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Default Extension="png" ContentType="image/png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/>
        <w:ind w:left="795"/>
      </w:pP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54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2"/>
          <w:w w:val="107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2"/>
          <w:w w:val="107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-2"/>
          <w:w w:val="107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AN</w:t>
      </w:r>
      <w:r>
        <w:rPr>
          <w:rFonts w:cs="Times New Roman" w:hAnsi="Times New Roman" w:eastAsia="Times New Roman" w:ascii="Times New Roman"/>
          <w:spacing w:val="9"/>
          <w:w w:val="107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AN</w:t>
      </w:r>
      <w:r>
        <w:rPr>
          <w:rFonts w:cs="Times New Roman" w:hAnsi="Times New Roman" w:eastAsia="Times New Roman" w:ascii="Times New Roman"/>
          <w:spacing w:val="58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(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245"/>
        <w:ind w:left="923" w:right="676"/>
      </w:pP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1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9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2898" w:right="2233" w:hanging="318"/>
      </w:pP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87"/>
      </w:pPr>
      <w:r>
        <w:pict>
          <v:shape type="#_x0000_t75" style="width:265.68pt;height:251.52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4134" w:right="3879"/>
      </w:pP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3501" w:right="3245"/>
      </w:pP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,</w:t>
      </w:r>
      <w:r>
        <w:rPr>
          <w:rFonts w:cs="Times New Roman" w:hAnsi="Times New Roman" w:eastAsia="Times New Roman" w:ascii="Times New Roman"/>
          <w:spacing w:val="56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2"/>
          <w:w w:val="112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before="3"/>
        <w:ind w:left="3009" w:right="2758"/>
      </w:pP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32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1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9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6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7123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1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1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9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87082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4"/>
          <w:szCs w:val="34"/>
        </w:rPr>
        <w:jc w:val="center"/>
        <w:ind w:left="1632" w:right="1384"/>
      </w:pPr>
      <w:r>
        <w:rPr>
          <w:rFonts w:cs="Times New Roman" w:hAnsi="Times New Roman" w:eastAsia="Times New Roman" w:ascii="Times New Roman"/>
          <w:spacing w:val="2"/>
          <w:w w:val="91"/>
          <w:sz w:val="34"/>
          <w:szCs w:val="34"/>
        </w:rPr>
        <w:t>D</w:t>
      </w:r>
      <w:r>
        <w:rPr>
          <w:rFonts w:cs="Times New Roman" w:hAnsi="Times New Roman" w:eastAsia="Times New Roman" w:ascii="Times New Roman"/>
          <w:spacing w:val="0"/>
          <w:w w:val="91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spacing w:val="5"/>
          <w:w w:val="91"/>
          <w:sz w:val="34"/>
          <w:szCs w:val="34"/>
        </w:rPr>
        <w:t>N</w:t>
      </w:r>
      <w:r>
        <w:rPr>
          <w:rFonts w:cs="Times New Roman" w:hAnsi="Times New Roman" w:eastAsia="Times New Roman" w:ascii="Times New Roman"/>
          <w:spacing w:val="-1"/>
          <w:w w:val="91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0"/>
          <w:w w:val="91"/>
          <w:sz w:val="34"/>
          <w:szCs w:val="34"/>
        </w:rPr>
        <w:t>S</w:t>
      </w:r>
      <w:r>
        <w:rPr>
          <w:rFonts w:cs="Times New Roman" w:hAnsi="Times New Roman" w:eastAsia="Times New Roman" w:ascii="Times New Roman"/>
          <w:spacing w:val="-14"/>
          <w:w w:val="91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spacing w:val="3"/>
          <w:w w:val="91"/>
          <w:sz w:val="34"/>
          <w:szCs w:val="34"/>
        </w:rPr>
        <w:t>P</w:t>
      </w:r>
      <w:r>
        <w:rPr>
          <w:rFonts w:cs="Times New Roman" w:hAnsi="Times New Roman" w:eastAsia="Times New Roman" w:ascii="Times New Roman"/>
          <w:spacing w:val="4"/>
          <w:w w:val="91"/>
          <w:sz w:val="34"/>
          <w:szCs w:val="34"/>
        </w:rPr>
        <w:t>E</w:t>
      </w:r>
      <w:r>
        <w:rPr>
          <w:rFonts w:cs="Times New Roman" w:hAnsi="Times New Roman" w:eastAsia="Times New Roman" w:ascii="Times New Roman"/>
          <w:spacing w:val="2"/>
          <w:w w:val="91"/>
          <w:sz w:val="34"/>
          <w:szCs w:val="34"/>
        </w:rPr>
        <w:t>N</w:t>
      </w:r>
      <w:r>
        <w:rPr>
          <w:rFonts w:cs="Times New Roman" w:hAnsi="Times New Roman" w:eastAsia="Times New Roman" w:ascii="Times New Roman"/>
          <w:spacing w:val="-1"/>
          <w:w w:val="91"/>
          <w:sz w:val="34"/>
          <w:szCs w:val="34"/>
        </w:rPr>
        <w:t>D</w:t>
      </w:r>
      <w:r>
        <w:rPr>
          <w:rFonts w:cs="Times New Roman" w:hAnsi="Times New Roman" w:eastAsia="Times New Roman" w:ascii="Times New Roman"/>
          <w:spacing w:val="3"/>
          <w:w w:val="91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spacing w:val="-1"/>
          <w:w w:val="91"/>
          <w:sz w:val="34"/>
          <w:szCs w:val="34"/>
        </w:rPr>
        <w:t>D</w:t>
      </w:r>
      <w:r>
        <w:rPr>
          <w:rFonts w:cs="Times New Roman" w:hAnsi="Times New Roman" w:eastAsia="Times New Roman" w:ascii="Times New Roman"/>
          <w:spacing w:val="3"/>
          <w:w w:val="91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spacing w:val="4"/>
          <w:w w:val="91"/>
          <w:sz w:val="34"/>
          <w:szCs w:val="34"/>
        </w:rPr>
        <w:t>K</w:t>
      </w:r>
      <w:r>
        <w:rPr>
          <w:rFonts w:cs="Times New Roman" w:hAnsi="Times New Roman" w:eastAsia="Times New Roman" w:ascii="Times New Roman"/>
          <w:spacing w:val="2"/>
          <w:w w:val="91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0"/>
          <w:w w:val="91"/>
          <w:sz w:val="34"/>
          <w:szCs w:val="34"/>
        </w:rPr>
        <w:t>N</w:t>
      </w:r>
      <w:r>
        <w:rPr>
          <w:rFonts w:cs="Times New Roman" w:hAnsi="Times New Roman" w:eastAsia="Times New Roman" w:ascii="Times New Roman"/>
          <w:spacing w:val="24"/>
          <w:w w:val="91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spacing w:val="1"/>
          <w:w w:val="91"/>
          <w:sz w:val="34"/>
          <w:szCs w:val="34"/>
        </w:rPr>
        <w:t>K</w:t>
      </w:r>
      <w:r>
        <w:rPr>
          <w:rFonts w:cs="Times New Roman" w:hAnsi="Times New Roman" w:eastAsia="Times New Roman" w:ascii="Times New Roman"/>
          <w:spacing w:val="1"/>
          <w:w w:val="91"/>
          <w:sz w:val="34"/>
          <w:szCs w:val="34"/>
        </w:rPr>
        <w:t>O</w:t>
      </w:r>
      <w:r>
        <w:rPr>
          <w:rFonts w:cs="Times New Roman" w:hAnsi="Times New Roman" w:eastAsia="Times New Roman" w:ascii="Times New Roman"/>
          <w:spacing w:val="4"/>
          <w:w w:val="91"/>
          <w:sz w:val="34"/>
          <w:szCs w:val="34"/>
        </w:rPr>
        <w:t>T</w:t>
      </w:r>
      <w:r>
        <w:rPr>
          <w:rFonts w:cs="Times New Roman" w:hAnsi="Times New Roman" w:eastAsia="Times New Roman" w:ascii="Times New Roman"/>
          <w:spacing w:val="0"/>
          <w:w w:val="91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24"/>
          <w:w w:val="91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spacing w:val="2"/>
          <w:w w:val="94"/>
          <w:sz w:val="34"/>
          <w:szCs w:val="34"/>
        </w:rPr>
        <w:t>M</w:t>
      </w:r>
      <w:r>
        <w:rPr>
          <w:rFonts w:cs="Times New Roman" w:hAnsi="Times New Roman" w:eastAsia="Times New Roman" w:ascii="Times New Roman"/>
          <w:spacing w:val="5"/>
          <w:w w:val="88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1"/>
          <w:w w:val="96"/>
          <w:sz w:val="34"/>
          <w:szCs w:val="34"/>
        </w:rPr>
        <w:t>T</w:t>
      </w:r>
      <w:r>
        <w:rPr>
          <w:rFonts w:cs="Times New Roman" w:hAnsi="Times New Roman" w:eastAsia="Times New Roman" w:ascii="Times New Roman"/>
          <w:spacing w:val="-1"/>
          <w:w w:val="88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5"/>
          <w:w w:val="96"/>
          <w:sz w:val="34"/>
          <w:szCs w:val="34"/>
        </w:rPr>
        <w:t>R</w:t>
      </w:r>
      <w:r>
        <w:rPr>
          <w:rFonts w:cs="Times New Roman" w:hAnsi="Times New Roman" w:eastAsia="Times New Roman" w:ascii="Times New Roman"/>
          <w:spacing w:val="2"/>
          <w:w w:val="88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spacing w:val="0"/>
          <w:w w:val="94"/>
          <w:sz w:val="34"/>
          <w:szCs w:val="3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34"/>
          <w:szCs w:val="34"/>
        </w:rPr>
      </w:r>
    </w:p>
    <w:p>
      <w:pPr>
        <w:rPr>
          <w:rFonts w:cs="Times New Roman" w:hAnsi="Times New Roman" w:eastAsia="Times New Roman" w:ascii="Times New Roman"/>
          <w:sz w:val="33"/>
          <w:szCs w:val="33"/>
        </w:rPr>
        <w:jc w:val="center"/>
        <w:spacing w:before="9"/>
        <w:ind w:left="2394" w:right="2145"/>
      </w:pPr>
      <w:r>
        <w:rPr>
          <w:rFonts w:cs="Times New Roman" w:hAnsi="Times New Roman" w:eastAsia="Times New Roman" w:ascii="Times New Roman"/>
          <w:spacing w:val="-2"/>
          <w:w w:val="100"/>
          <w:sz w:val="33"/>
          <w:szCs w:val="3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3"/>
          <w:szCs w:val="33"/>
        </w:rPr>
        <w:t>D</w:t>
      </w:r>
      <w:r>
        <w:rPr>
          <w:rFonts w:cs="Times New Roman" w:hAnsi="Times New Roman" w:eastAsia="Times New Roman" w:ascii="Times New Roman"/>
          <w:spacing w:val="13"/>
          <w:w w:val="100"/>
          <w:sz w:val="33"/>
          <w:szCs w:val="33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G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33"/>
          <w:szCs w:val="33"/>
        </w:rPr>
        <w:t>I</w:t>
      </w:r>
      <w:r>
        <w:rPr>
          <w:rFonts w:cs="Times New Roman" w:hAnsi="Times New Roman" w:eastAsia="Times New Roman" w:ascii="Times New Roman"/>
          <w:spacing w:val="86"/>
          <w:w w:val="109"/>
          <w:sz w:val="33"/>
          <w:szCs w:val="3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3"/>
          <w:szCs w:val="33"/>
        </w:rPr>
        <w:t>42</w:t>
      </w:r>
      <w:r>
        <w:rPr>
          <w:rFonts w:cs="Times New Roman" w:hAnsi="Times New Roman" w:eastAsia="Times New Roman" w:ascii="Times New Roman"/>
          <w:spacing w:val="9"/>
          <w:w w:val="100"/>
          <w:sz w:val="33"/>
          <w:szCs w:val="33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33"/>
          <w:szCs w:val="33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33"/>
          <w:szCs w:val="33"/>
        </w:rPr>
        <w:t>M</w:t>
      </w:r>
      <w:r>
        <w:rPr>
          <w:rFonts w:cs="Times New Roman" w:hAnsi="Times New Roman" w:eastAsia="Times New Roman" w:ascii="Times New Roman"/>
          <w:spacing w:val="3"/>
          <w:w w:val="112"/>
          <w:sz w:val="33"/>
          <w:szCs w:val="33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33"/>
          <w:szCs w:val="33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33"/>
          <w:szCs w:val="33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33"/>
          <w:szCs w:val="33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33"/>
          <w:szCs w:val="33"/>
        </w:rPr>
        <w:jc w:val="center"/>
        <w:ind w:left="4143" w:right="3890"/>
        <w:sectPr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2"/>
          <w:sz w:val="33"/>
          <w:szCs w:val="33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33"/>
          <w:szCs w:val="3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02"/>
      </w:pPr>
      <w:r>
        <w:pict>
          <v:shape type="#_x0000_t75" style="width:224.16pt;height:212.64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center"/>
        <w:spacing w:before="21"/>
        <w:ind w:left="1521" w:right="1277"/>
      </w:pP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H</w:t>
      </w:r>
      <w:r>
        <w:rPr>
          <w:rFonts w:cs="Times New Roman" w:hAnsi="Times New Roman" w:eastAsia="Times New Roman" w:ascii="Times New Roman"/>
          <w:spacing w:val="7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3"/>
          <w:w w:val="109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-2"/>
          <w:w w:val="108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997" w:right="1749"/>
        <w:sectPr>
          <w:pgMar w:footer="977" w:header="0" w:top="1480" w:bottom="280" w:left="1720" w:right="1720"/>
          <w:footerReference w:type="default" r:id="rId5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.0370-6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8585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663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                  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                                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340"/>
      </w:pPr>
      <w:r>
        <w:pict>
          <v:group style="position:absolute;margin-left:152.71pt;margin-top:11.5395pt;width:44.92pt;height:1.06pt;mso-position-horizontal-relative:page;mso-position-vertical-relative:paragraph;z-index:-3926" coordorigin="3054,231" coordsize="898,21">
            <v:shape style="position:absolute;left:3070;top:245;width:876;height:0" coordorigin="3070,245" coordsize="876,0" path="m3070,245l3946,245e" filled="f" stroked="t" strokeweight="0.700002pt" strokecolor="#BFBFBF">
              <v:path arrowok="t"/>
            </v:shape>
            <v:shape style="position:absolute;left:3060;top:237;width:876;height:0" coordorigin="3060,237" coordsize="876,0" path="m3060,237l3936,237e" filled="f" stroked="t" strokeweight="0.57999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102"/>
          <w:position w:val="-1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position w:val="-1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62"/>
        <w:ind w:left="2017" w:right="2254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w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 w:lineRule="auto" w:line="459"/>
        <w:ind w:left="1340" w:right="3643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1"/>
        <w:ind w:left="134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6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4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4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4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3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 w:lineRule="auto" w:line="282"/>
        <w:ind w:left="1340" w:right="651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3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(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(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34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82"/>
        <w:ind w:left="1340" w:right="405" w:firstLine="677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23"/>
        <w:ind w:left="5401" w:right="991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401"/>
      </w:pPr>
      <w:r>
        <w:pict>
          <v:group style="position:absolute;margin-left:355.69pt;margin-top:11.4196pt;width:79.72pt;height:1.05998pt;mso-position-horizontal-relative:page;mso-position-vertical-relative:paragraph;z-index:-3925" coordorigin="7114,228" coordsize="1594,21">
            <v:shape style="position:absolute;left:7130;top:244;width:1572;height:0" coordorigin="7130,244" coordsize="1572,0" path="m7130,244l8702,244e" filled="f" stroked="t" strokeweight="0.579965pt" strokecolor="#BFBFBF">
              <v:path arrowok="t"/>
            </v:shape>
            <v:shape style="position:absolute;left:7121;top:235;width:1574;height:0" coordorigin="7121,235" coordsize="1574,0" path="m7121,235l8695,235e" filled="f" stroked="t" strokeweight="0.69999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5401"/>
        <w:sectPr>
          <w:pgNumType w:start="3"/>
          <w:pgMar w:footer="977" w:header="0" w:top="1480" w:bottom="280" w:left="1720" w:right="1720"/>
          <w:footerReference w:type="default" r:id="rId7"/>
          <w:pgSz w:w="12240" w:h="15840"/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6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auto" w:line="245"/>
        <w:ind w:left="3447" w:right="1762" w:hanging="662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5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5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2571"/>
      </w:pPr>
      <w:r>
        <w:pict>
          <v:shape type="#_x0000_t75" style="position:absolute;margin-left:137.76pt;margin-top:-31.1239pt;width:51.12pt;height:48.48pt;mso-position-horizontal-relative:page;mso-position-vertical-relative:paragraph;z-index:-3924">
            <v:imagedata o:title="" r:id="rId8"/>
          </v:shape>
        </w:pict>
      </w:r>
      <w:r>
        <w:pict>
          <v:group style="position:absolute;margin-left:119.59pt;margin-top:33.2661pt;width:386.5pt;height:2.86pt;mso-position-horizontal-relative:page;mso-position-vertical-relative:paragraph;z-index:-3922" coordorigin="2392,665" coordsize="7730,57">
            <v:shape style="position:absolute;left:2402;top:675;width:7709;height:0" coordorigin="2402,675" coordsize="7709,0" path="m2402,675l10111,675e" filled="f" stroked="t" strokeweight="0.94pt" strokecolor="#000000">
              <v:path arrowok="t"/>
            </v:shape>
            <v:shape style="position:absolute;left:2402;top:712;width:7709;height:0" coordorigin="2402,712" coordsize="7709,0" path="m2402,712l10111,712e" filled="f" stroked="t" strokeweight="1.0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87"/>
          <w:sz w:val="20"/>
          <w:szCs w:val="20"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  <w:t>-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  <w:t>6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7" w:lineRule="exact" w:line="220"/>
        <w:ind w:left="3536"/>
      </w:pPr>
      <w:r>
        <w:pict>
          <v:group style="position:absolute;margin-left:289.93pt;margin-top:10.8359pt;width:93.4pt;height:0.939996pt;mso-position-horizontal-relative:page;mso-position-vertical-relative:paragraph;z-index:-3923" coordorigin="5799,217" coordsize="1868,19">
            <v:shape style="position:absolute;left:5813;top:230;width:1848;height:0" coordorigin="5813,230" coordsize="1848,0" path="m5813,230l7661,230e" filled="f" stroked="t" strokeweight="0.579999pt" strokecolor="#BFBFBF">
              <v:path arrowok="t"/>
            </v:shape>
            <v:shape style="position:absolute;left:5803;top:221;width:1850;height:0" coordorigin="5803,221" coordsize="1850,0" path="m5803,221l7654,221e" filled="f" stroked="t" strokeweight="0.459997pt" strokecolor="#0000FF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000FF"/>
          <w:spacing w:val="-46"/>
          <w:w w:val="100"/>
          <w:sz w:val="20"/>
          <w:szCs w:val="20"/>
        </w:rPr>
        <w:t> </w:t>
      </w:r>
      <w:hyperlink r:id="rId9"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0"/>
            <w:szCs w:val="20"/>
            <w:shadow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0"/>
            <w:szCs w:val="20"/>
            <w:shadow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-3"/>
            <w:w w:val="100"/>
            <w:sz w:val="20"/>
            <w:szCs w:val="20"/>
            <w:shadow/>
          </w:rPr>
          <w:t>n</w:t>
        </w:r>
        <w:r>
          <w:rPr>
            <w:rFonts w:cs="Times New Roman" w:hAnsi="Times New Roman" w:eastAsia="Times New Roman" w:ascii="Times New Roman"/>
            <w:color w:val="0000FF"/>
            <w:spacing w:val="-3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0"/>
            <w:szCs w:val="20"/>
            <w:shadow/>
          </w:rPr>
          <w:t>4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0"/>
            <w:szCs w:val="20"/>
            <w:shadow/>
          </w:rPr>
          <w:t>2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-3"/>
            <w:w w:val="103"/>
            <w:sz w:val="20"/>
            <w:szCs w:val="20"/>
            <w:shadow/>
          </w:rPr>
          <w:t>p</w:t>
        </w:r>
        <w:r>
          <w:rPr>
            <w:rFonts w:cs="Times New Roman" w:hAnsi="Times New Roman" w:eastAsia="Times New Roman" w:ascii="Times New Roman"/>
            <w:color w:val="0000FF"/>
            <w:spacing w:val="-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3"/>
            <w:sz w:val="20"/>
            <w:szCs w:val="20"/>
            <w:shadow/>
          </w:rPr>
          <w:t>@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3"/>
            <w:sz w:val="20"/>
            <w:szCs w:val="20"/>
            <w:shadow/>
          </w:rPr>
          <w:t>g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3"/>
            <w:sz w:val="20"/>
            <w:szCs w:val="20"/>
            <w:shadow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3"/>
            <w:sz w:val="20"/>
            <w:szCs w:val="20"/>
            <w:shadow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3"/>
            <w:sz w:val="20"/>
            <w:szCs w:val="20"/>
            <w:shadow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3"/>
            <w:sz w:val="20"/>
            <w:szCs w:val="20"/>
            <w:shadow/>
          </w:rPr>
          <w:t>o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96"/>
            <w:sz w:val="20"/>
            <w:szCs w:val="20"/>
            <w:shadow/>
          </w:rPr>
          <w:t>m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96"/>
          <w:sz w:val="20"/>
          <w:szCs w:val="20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before="29"/>
        <w:ind w:left="3374" w:right="3118"/>
      </w:pPr>
      <w:r>
        <w:rPr>
          <w:rFonts w:cs="Times New Roman" w:hAnsi="Times New Roman" w:eastAsia="Times New Roman" w:ascii="Times New Roman"/>
          <w:w w:val="118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3"/>
          <w:sz w:val="26"/>
          <w:szCs w:val="26"/>
          <w:u w:val="thick" w:color="000000"/>
        </w:rPr>
        <w:t>J</w:t>
      </w:r>
      <w:r>
        <w:rPr>
          <w:rFonts w:cs="Times New Roman" w:hAnsi="Times New Roman" w:eastAsia="Times New Roman" w:ascii="Times New Roman"/>
          <w:spacing w:val="-3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3"/>
          <w:w w:val="113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4"/>
          <w:w w:val="113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  <w:u w:val="thick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0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8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18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8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2"/>
          <w:w w:val="118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before="3"/>
        <w:ind w:left="2853" w:right="2599"/>
      </w:pP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o: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3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/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422.1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/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3"/>
          <w:w w:val="101"/>
          <w:sz w:val="26"/>
          <w:szCs w:val="26"/>
        </w:rPr>
        <w:t>4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83/I/2020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370"/>
        <w:ind w:left="666" w:right="38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rtanda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saudari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li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112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3"/>
          <w:w w:val="112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1"/>
          <w:w w:val="11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6"/>
          <w:w w:val="11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1681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8"/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196712311987082009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71"/>
        <w:ind w:left="1728" w:right="349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dya,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172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No.33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371"/>
        <w:ind w:left="666" w:right="379"/>
      </w:pPr>
      <w:r>
        <w:rPr>
          <w:rFonts w:cs="Times New Roman" w:hAnsi="Times New Roman" w:eastAsia="Times New Roman" w:ascii="Times New Roman"/>
          <w:spacing w:val="0"/>
          <w:w w:val="116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16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16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6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1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nuh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2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ud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2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1"/>
          <w:w w:val="12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2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3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3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6"/>
          <w:w w:val="10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6"/>
          <w:w w:val="13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ud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6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19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83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7"/>
          <w:w w:val="11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4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6"/>
          <w:w w:val="13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6"/>
          <w:w w:val="13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8"/>
          <w:w w:val="13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8"/>
          <w:w w:val="10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3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8"/>
          <w:w w:val="13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2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2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21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2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5"/>
          <w:w w:val="12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2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0"/>
          <w:w w:val="11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spacing w:val="49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49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2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49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42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24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24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4"/>
          <w:w w:val="11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15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3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3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/>
        <w:ind w:left="666" w:right="10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0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1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8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7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6"/>
        <w:ind w:left="4765" w:right="111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07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765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8"/>
        <w:ind w:left="4765"/>
        <w:sectPr>
          <w:pgMar w:header="0" w:footer="977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196711101988032020.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590"/>
      </w:pP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640"/>
        <w:ind w:left="1728" w:right="3756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8"/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19690208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200501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6"/>
        <w:ind w:left="1728" w:right="328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Mady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663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Saya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ungguhny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is.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rhub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663" w:right="379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Demiki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saya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digunakan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7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 w:lineRule="exact" w:line="240"/>
        <w:ind w:left="472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282"/>
        <w:ind w:left="4724" w:right="1615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196712311987082009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663"/>
        <w:sectPr>
          <w:pgNumType w:start="5"/>
          <w:pgMar w:footer="977" w:header="0" w:top="1480" w:bottom="280" w:left="1720" w:right="1720"/>
          <w:footerReference w:type="default" r:id="rId1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auto" w:line="245"/>
        <w:ind w:left="3135" w:right="1930" w:hanging="518"/>
      </w:pPr>
      <w:r>
        <w:pict>
          <v:shape type="#_x0000_t75" style="position:absolute;margin-left:131.88pt;margin-top:2.46953pt;width:57pt;height:54.36pt;mso-position-horizontal-relative:page;mso-position-vertical-relative:paragraph;z-index:-3921">
            <v:imagedata o:title="" r:id="rId11"/>
          </v:shape>
        </w:pic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7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5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2341"/>
      </w:pPr>
      <w:r>
        <w:pict>
          <v:group style="position:absolute;margin-left:118.75pt;margin-top:33.0261pt;width:373.3pt;height:2.98pt;mso-position-horizontal-relative:page;mso-position-vertical-relative:paragraph;z-index:-3920" coordorigin="2375,661" coordsize="7466,60">
            <v:shape style="position:absolute;left:2386;top:671;width:7445;height:0" coordorigin="2386,671" coordsize="7445,0" path="m2386,671l9830,671e" filled="f" stroked="t" strokeweight="1.06pt" strokecolor="#000000">
              <v:path arrowok="t"/>
            </v:shape>
            <v:shape style="position:absolute;left:2386;top:710;width:7445;height:0" coordorigin="2386,710" coordsize="7445,0" path="m2386,710l9830,710e" filled="f" stroked="t" strokeweight="1.0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87"/>
          <w:sz w:val="20"/>
          <w:szCs w:val="20"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  <w:shadow/>
        </w:rPr>
        <w:t>-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6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/>
        <w:ind w:left="3239" w:right="2985"/>
      </w:pPr>
      <w:r>
        <w:rPr>
          <w:rFonts w:cs="Times New Roman" w:hAnsi="Times New Roman" w:eastAsia="Times New Roman" w:ascii="Times New Roman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hyperlink r:id="rId12">
        <w:r>
          <w:rPr>
            <w:rFonts w:cs="Times New Roman" w:hAnsi="Times New Roman" w:eastAsia="Times New Roman" w:ascii="Times New Roman"/>
            <w:spacing w:val="-1"/>
            <w:w w:val="100"/>
            <w:sz w:val="20"/>
            <w:szCs w:val="20"/>
            <w:shadow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2"/>
            <w:w w:val="100"/>
            <w:sz w:val="20"/>
            <w:szCs w:val="20"/>
            <w:shadow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  <w:t>p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  <w:shadow/>
          </w:rPr>
          <w:t>l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  <w:t>o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  <w:t>m</w:t>
        </w:r>
      </w:hyperlink>
      <w:r>
        <w:rPr>
          <w:rFonts w:cs="Times New Roman" w:hAnsi="Times New Roman" w:eastAsia="Times New Roman" w:ascii="Times New Roman"/>
          <w:spacing w:val="-1"/>
          <w:w w:val="96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2846" w:right="2589"/>
      </w:pPr>
      <w:r>
        <w:rPr>
          <w:rFonts w:cs="Times New Roman" w:hAnsi="Times New Roman" w:eastAsia="Times New Roman" w:ascii="Times New Roman"/>
          <w:w w:val="109"/>
          <w:sz w:val="26"/>
          <w:szCs w:val="26"/>
        </w:rPr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  <w:u w:val="thick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1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09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4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before="3" w:lineRule="exact" w:line="280"/>
        <w:ind w:left="2767" w:right="2512"/>
      </w:pP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1</w:t>
      </w:r>
      <w:r>
        <w:rPr>
          <w:rFonts w:cs="Times New Roman" w:hAnsi="Times New Roman" w:eastAsia="Times New Roman" w:ascii="Times New Roman"/>
          <w:spacing w:val="3"/>
          <w:w w:val="101"/>
          <w:position w:val="-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/422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1/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4</w:t>
      </w:r>
      <w:r>
        <w:rPr>
          <w:rFonts w:cs="Times New Roman" w:hAnsi="Times New Roman" w:eastAsia="Times New Roman" w:ascii="Times New Roman"/>
          <w:spacing w:val="3"/>
          <w:w w:val="101"/>
          <w:position w:val="-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83/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/2020.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 w:lineRule="auto" w:line="368"/>
        <w:ind w:left="666" w:right="381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72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8"/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19671231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198708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6"/>
        <w:ind w:left="1728" w:right="372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mpena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72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666" w:right="37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judul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”Penggu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Kooperatif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9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3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2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3" w:lineRule="exact" w:line="240"/>
        <w:ind w:left="666" w:right="581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2"/>
          <w:w w:val="113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12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7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  <w:sectPr>
          <w:pgMar w:header="0" w:footer="977" w:top="1480" w:bottom="280" w:left="1720" w:right="1720"/>
          <w:pgSz w:w="12240" w:h="1584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666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8"/>
        <w:ind w:left="666" w:right="-54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8"/>
        <w:ind w:left="722" w:right="324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P.196711101988032020.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8"/>
      </w:pP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8"/>
        <w:ind w:right="1551"/>
        <w:sectPr>
          <w:type w:val="continuous"/>
          <w:pgSz w:w="12240" w:h="15840"/>
          <w:pgMar w:top="1480" w:bottom="280" w:left="1720" w:right="1720"/>
          <w:cols w:num="2" w:equalWidth="off">
            <w:col w:w="3585" w:space="1180"/>
            <w:col w:w="4035"/>
          </w:cols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.196712311987082009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auto" w:line="245"/>
        <w:ind w:left="3222" w:right="2011" w:hanging="689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5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T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  <w:t>G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  <w:shadow/>
        </w:rPr>
        <w:t>I</w:t>
      </w:r>
      <w:r>
        <w:rPr>
          <w:rFonts w:cs="Times New Roman" w:hAnsi="Times New Roman" w:eastAsia="Times New Roman" w:ascii="Times New Roman"/>
          <w:spacing w:val="5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shadow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shadow/>
        </w:rPr>
        <w:t>P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shadow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1991" w:right="1686"/>
      </w:pPr>
      <w:r>
        <w:pict>
          <v:shape type="#_x0000_t75" style="position:absolute;margin-left:132.6pt;margin-top:-33.0439pt;width:52.68pt;height:49.2pt;mso-position-horizontal-relative:page;mso-position-vertical-relative:paragraph;z-index:-3919">
            <v:imagedata o:title="" r:id="rId14"/>
          </v:shape>
        </w:pict>
      </w:r>
      <w:r>
        <w:pict>
          <v:group style="position:absolute;margin-left:118.75pt;margin-top:29.3061pt;width:373.3pt;height:2.98pt;mso-position-horizontal-relative:page;mso-position-vertical-relative:paragraph;z-index:-3918" coordorigin="2375,586" coordsize="7466,60">
            <v:shape style="position:absolute;left:2386;top:597;width:7445;height:0" coordorigin="2386,597" coordsize="7445,0" path="m2386,597l9830,597e" filled="f" stroked="t" strokeweight="1.06pt" strokecolor="#000000">
              <v:path arrowok="t"/>
            </v:shape>
            <v:shape style="position:absolute;left:2386;top:635;width:7445;height:0" coordorigin="2386,635" coordsize="7445,0" path="m2386,635l9830,635e" filled="f" stroked="t" strokeweight="1.0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87"/>
          <w:sz w:val="20"/>
          <w:szCs w:val="20"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  <w:shadow/>
        </w:rPr>
        <w:t>.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  <w:t>3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7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0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  <w:shadow/>
        </w:rPr>
        <w:t>-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6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2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  <w:shadow/>
        </w:rPr>
        <w:t>5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/>
        <w:ind w:left="3268" w:right="3010"/>
      </w:pPr>
      <w:r>
        <w:rPr>
          <w:rFonts w:cs="Times New Roman" w:hAnsi="Times New Roman" w:eastAsia="Times New Roman" w:ascii="Times New Roman"/>
          <w:w w:val="103"/>
          <w:sz w:val="20"/>
          <w:szCs w:val="20"/>
        </w:rPr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  <w:shadow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  <w:shadow/>
        </w:rPr>
        <w:t>l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hyperlink r:id="rId15">
        <w:r>
          <w:rPr>
            <w:rFonts w:cs="Times New Roman" w:hAnsi="Times New Roman" w:eastAsia="Times New Roman" w:ascii="Times New Roman"/>
            <w:spacing w:val="-1"/>
            <w:w w:val="100"/>
            <w:sz w:val="20"/>
            <w:szCs w:val="20"/>
            <w:shadow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2"/>
            <w:w w:val="100"/>
            <w:sz w:val="20"/>
            <w:szCs w:val="20"/>
            <w:shadow/>
          </w:rPr>
          <w:t>4</w:t>
        </w:r>
        <w:r>
          <w:rPr>
            <w:rFonts w:cs="Times New Roman" w:hAnsi="Times New Roman" w:eastAsia="Times New Roman" w:ascii="Times New Roman"/>
            <w:spacing w:val="2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  <w:t>2</w:t>
        </w:r>
        <w:r>
          <w:rPr>
            <w:rFonts w:cs="Times New Roman" w:hAnsi="Times New Roman" w:eastAsia="Times New Roman" w:ascii="Times New Roman"/>
            <w:spacing w:val="0"/>
            <w:w w:val="100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  <w:t>p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  <w:t>g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9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3"/>
            <w:w w:val="116"/>
            <w:sz w:val="20"/>
            <w:szCs w:val="20"/>
            <w:shadow/>
          </w:rPr>
          <w:t>a</w:t>
        </w:r>
        <w:r>
          <w:rPr>
            <w:rFonts w:cs="Times New Roman" w:hAnsi="Times New Roman" w:eastAsia="Times New Roman" w:ascii="Times New Roman"/>
            <w:spacing w:val="-3"/>
            <w:w w:val="116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  <w:shadow/>
          </w:rPr>
          <w:t>l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  <w:t>o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  <w:shadow/>
          </w:rPr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  <w:shadow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96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2500" w:right="2245"/>
      </w:pPr>
      <w:r>
        <w:rPr>
          <w:rFonts w:cs="Times New Roman" w:hAnsi="Times New Roman" w:eastAsia="Times New Roman" w:ascii="Times New Roman"/>
          <w:w w:val="109"/>
          <w:sz w:val="26"/>
          <w:szCs w:val="26"/>
        </w:rPr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4"/>
          <w:w w:val="105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4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5"/>
          <w:sz w:val="26"/>
          <w:szCs w:val="26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2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12"/>
          <w:w w:val="105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9"/>
          <w:sz w:val="26"/>
          <w:szCs w:val="26"/>
          <w:u w:val="thick" w:color="000000"/>
        </w:rPr>
        <w:t>O</w:t>
      </w:r>
      <w:r>
        <w:rPr>
          <w:rFonts w:cs="Times New Roman" w:hAnsi="Times New Roman" w:eastAsia="Times New Roman" w:ascii="Times New Roman"/>
          <w:spacing w:val="-2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3"/>
          <w:w w:val="109"/>
          <w:sz w:val="26"/>
          <w:szCs w:val="26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3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1"/>
          <w:w w:val="107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1"/>
          <w:w w:val="107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4"/>
          <w:w w:val="11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8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18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lineRule="exact" w:line="280"/>
        <w:ind w:left="2800" w:right="2545"/>
      </w:pP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: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22/42</w:t>
      </w:r>
      <w:r>
        <w:rPr>
          <w:rFonts w:cs="Times New Roman" w:hAnsi="Times New Roman" w:eastAsia="Times New Roman" w:ascii="Times New Roman"/>
          <w:spacing w:val="3"/>
          <w:w w:val="101"/>
          <w:position w:val="-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-5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1/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4</w:t>
      </w:r>
      <w:r>
        <w:rPr>
          <w:rFonts w:cs="Times New Roman" w:hAnsi="Times New Roman" w:eastAsia="Times New Roman" w:ascii="Times New Roman"/>
          <w:spacing w:val="3"/>
          <w:w w:val="101"/>
          <w:position w:val="-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83/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/</w:t>
      </w:r>
      <w:r>
        <w:rPr>
          <w:rFonts w:cs="Times New Roman" w:hAnsi="Times New Roman" w:eastAsia="Times New Roman" w:ascii="Times New Roman"/>
          <w:spacing w:val="3"/>
          <w:w w:val="101"/>
          <w:position w:val="-1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-3"/>
          <w:w w:val="101"/>
          <w:position w:val="-1"/>
          <w:sz w:val="26"/>
          <w:szCs w:val="26"/>
        </w:rPr>
        <w:t>0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 w:lineRule="auto" w:line="366"/>
        <w:ind w:left="666" w:right="3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S.P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8"/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9690208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200501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728" w:right="333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666" w:right="374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judul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2019/2020”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tu)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doku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exact" w:line="240"/>
        <w:ind w:left="666" w:right="1337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mik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inya.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  <w:sectPr>
          <w:pgMar w:footer="975" w:header="0" w:top="1480" w:bottom="280" w:left="1720" w:right="1720"/>
          <w:footerReference w:type="default" r:id="rId13"/>
          <w:pgSz w:w="12240" w:h="1584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85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5"/>
        <w:ind w:left="853" w:right="-54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tugas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6"/>
        <w:ind w:left="891" w:right="843" w:hanging="113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Diserahk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280"/>
        <w:ind w:left="16" w:right="1723"/>
        <w:sectPr>
          <w:type w:val="continuous"/>
          <w:pgSz w:w="12240" w:h="15840"/>
          <w:pgMar w:top="1480" w:bottom="280" w:left="1720" w:right="1720"/>
          <w:cols w:num="2" w:equalWidth="off">
            <w:col w:w="3594" w:space="982"/>
            <w:col w:w="4224"/>
          </w:cols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P.196712311987082009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6"/>
        <w:ind w:left="3730" w:right="38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939" w:right="286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429" w:right="2888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196711101988032020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3242" w:right="2986"/>
      </w:pP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2"/>
          <w:w w:val="109"/>
          <w:sz w:val="26"/>
          <w:szCs w:val="26"/>
        </w:rPr>
        <w:t>G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663" w:right="377" w:firstLine="6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Puji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syukur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Maha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2019/2020”.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70"/>
        <w:ind w:left="663" w:right="377" w:firstLine="6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enuhi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ijink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68"/>
        <w:ind w:left="930" w:right="376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gadak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imbing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366"/>
        <w:ind w:left="930" w:right="379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368"/>
        <w:ind w:left="930" w:right="378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663" w:right="376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purna,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ritik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mpurn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terle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predikat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ersebu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33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ayah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ikum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5535" w:right="105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ind w:right="1721"/>
        <w:sectPr>
          <w:pgNumType w:start="8"/>
          <w:pgMar w:footer="977" w:header="0" w:top="1480" w:bottom="280" w:left="1720" w:right="1720"/>
          <w:footerReference w:type="default" r:id="rId16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842" w:right="358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 w:lineRule="exact" w:line="240"/>
        <w:ind w:right="411"/>
        <w:sectPr>
          <w:pgNumType w:start="9"/>
          <w:pgMar w:footer="977" w:header="0" w:top="1480" w:bottom="280" w:left="1720" w:right="1720"/>
          <w:footerReference w:type="default" r:id="rId17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laman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6"/>
        <w:ind w:left="663" w:right="76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OH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..............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........................................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1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………….………………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………………………….……….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……………………………………………….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3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39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……………………………………..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3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4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2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…............................................................................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...………………………………………………………………….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340" w:right="17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faat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/>
        <w:ind w:left="1330" w:right="29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1330" w:right="-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potes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n…………………………………………………..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8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6"/>
        <w:ind w:left="1330" w:right="-22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bjek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ngumpul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ndikat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330" w:right="-22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.………………………………………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340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………………………………………………………......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6"/>
        <w:ind w:right="4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right="36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right="366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xi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xii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xiii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5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exact" w:line="240"/>
        <w:sectPr>
          <w:type w:val="continuous"/>
          <w:pgSz w:w="12240" w:h="15840"/>
          <w:pgMar w:top="1480" w:bottom="280" w:left="1720" w:right="1720"/>
          <w:cols w:num="2" w:equalWidth="off">
            <w:col w:w="7859" w:space="237"/>
            <w:col w:w="704"/>
          </w:cols>
        </w:sectPr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48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...................................................................................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4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663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610" w:right="335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11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  <w:sectPr>
          <w:pgNumType w:start="10"/>
          <w:pgMar w:footer="977" w:header="0" w:top="1480" w:bottom="280" w:left="1720" w:right="1720"/>
          <w:footerReference w:type="default" r:id="rId18"/>
          <w:pgSz w:w="12240" w:h="15840"/>
        </w:sectPr>
      </w:pPr>
      <w:r>
        <w:rPr>
          <w:sz w:val="28"/>
          <w:szCs w:val="28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520"/>
        <w:ind w:left="766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kembang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Kognitif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t.................................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ma-nama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Ampena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-37" w:right="374"/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47" w:right="57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406" w:right="518"/>
        <w:sectPr>
          <w:type w:val="continuous"/>
          <w:pgSz w:w="12240" w:h="15840"/>
          <w:pgMar w:top="1480" w:bottom="280" w:left="1720" w:right="1720"/>
          <w:cols w:num="2" w:equalWidth="off">
            <w:col w:w="7381" w:space="196"/>
            <w:col w:w="1223"/>
          </w:cols>
        </w:sectPr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5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7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9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bservasi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………………….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49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599" w:right="517" w:hanging="8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09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3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9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66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…………………………..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480" w:right="3228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  <w:sectPr>
          <w:pgMar w:header="0" w:footer="977" w:top="1480" w:bottom="280" w:left="1720" w:right="1720"/>
          <w:pgSz w:w="12240" w:h="15840"/>
        </w:sectPr>
      </w:pPr>
      <w:r>
        <w:rPr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766" w:right="-54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elas.........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-37" w:right="374"/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47" w:right="576"/>
        <w:sectPr>
          <w:type w:val="continuous"/>
          <w:pgSz w:w="12240" w:h="15840"/>
          <w:pgMar w:top="1480" w:bottom="280" w:left="1720" w:right="1720"/>
          <w:cols w:num="2" w:equalWidth="off">
            <w:col w:w="7507" w:space="71"/>
            <w:col w:w="1222"/>
          </w:cols>
        </w:sectPr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exact" w:line="240"/>
        <w:ind w:left="766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Histog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mester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4"/>
        <w:ind w:left="1731" w:right="575" w:hanging="965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istog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………………………………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491"/>
        <w:ind w:left="1780" w:right="575" w:hanging="1013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istogr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370" w:right="31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62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2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5"/>
              <w:ind w:left="98" w:right="3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laman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"/>
              <w:ind w:left="396" w:right="29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5" w:right="29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3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3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kerja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(Ke-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3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(Ke-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iklus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(Ke-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3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kelas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..............................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..........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8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kelas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..............................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............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4" w:right="29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72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395" w:right="29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footer="977" w:header="0" w:top="1480" w:bottom="280" w:left="1720" w:right="1720"/>
          <w:footerReference w:type="default" r:id="rId19"/>
          <w:pgSz w:w="12240" w:h="15840"/>
        </w:sectPr>
      </w:pP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3946" w:right="3691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  <w:t>ABS</w:t>
      </w:r>
      <w:r>
        <w:rPr>
          <w:rFonts w:cs="Times New Roman" w:hAnsi="Times New Roman" w:eastAsia="Times New Roman" w:ascii="Times New Roman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663" w:right="3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2020;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mpenan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renda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34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gkatkan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663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2020.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esuai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(71)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ntase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80%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663" w:right="377" w:firstLine="6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nunju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rata-rata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245"/>
        <w:ind w:left="663" w:right="3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berikan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7,92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ntase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75%,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enjadi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83%.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663" w:right="376" w:firstLine="67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pembukti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bimbingan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663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kunci: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9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863"/>
        <w:sectPr>
          <w:pgMar w:footer="977" w:header="0" w:top="1480" w:bottom="280" w:left="1720" w:right="1720"/>
          <w:footerReference w:type="default" r:id="rId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68"/>
        <w:ind w:left="3630" w:right="3381" w:firstLine="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8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66" w:right="375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faktor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nting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enunjang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ngunan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pendid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diing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tingnya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umber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066" w:right="376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kita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cara-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ebut.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66" w:right="372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ampuan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memuda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aktu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066" w:right="375" w:firstLine="677"/>
        <w:sectPr>
          <w:pgNumType w:start="1"/>
          <w:pgMar w:footer="1285" w:header="0" w:top="1480" w:bottom="280" w:left="1720" w:right="1720"/>
          <w:footerReference w:type="default" r:id="rId21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ksan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ran,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fungsi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samping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dite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rmen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2007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66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fnya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eknik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hami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066" w:right="375" w:firstLine="677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kunci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empelaja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mengung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lisasi,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nemukan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imajinatif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diriny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66" w:right="371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masih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ungkin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disebabkan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guasaan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rhadap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guasaan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Kurikul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kompeten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rdas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jenjang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66" w:right="374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ujuan,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sumber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edi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kualit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mempunyai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nkan,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Persoal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66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ntuk-b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konvension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bosan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066" w:right="373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Dasar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ngaitkan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ehingga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rmakna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abstrak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066" w:right="374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penguasaan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r;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guasaan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model-m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r;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guasaan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eknik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kegun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ndah.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/>
        <w:ind w:left="1066" w:right="38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ster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66" w:right="38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65,42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nilai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66" w:right="648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66" w:right="375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an-har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erbaiki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desak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11: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enul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066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merup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066" w:right="372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kondisi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LK</w:t>
      </w:r>
      <w:r>
        <w:rPr>
          <w:rFonts w:cs="Times New Roman" w:hAnsi="Times New Roman" w:eastAsia="Times New Roman" w:ascii="Times New Roman"/>
          <w:spacing w:val="-4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mengat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8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ester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2020?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10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4" w:firstLine="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Semester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inov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066" w:right="374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liki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kemampuan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dipaham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066" w:right="375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nsip-pr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02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019/2020.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6"/>
        <w:ind w:left="1002" w:right="378" w:firstLine="39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955" w:right="58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5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ndakan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khususnya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liti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366"/>
        <w:ind w:left="1330" w:right="5851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368"/>
        <w:ind w:left="1998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/>
        <w:ind w:left="1659" w:right="25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330" w:right="6145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599" w:right="3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khusus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/>
        <w:ind w:left="1330" w:right="590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863" w:right="376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863" w:right="379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/>
        <w:ind w:left="1330" w:right="594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863" w:right="374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ampuan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kooperatif.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863" w:right="375" w:hanging="264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ualit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(guru)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onal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68"/>
        <w:ind w:left="3507" w:right="3257" w:firstLine="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090" w:right="670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5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enggunakan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27).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utnya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perub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Glosar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ermen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No.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41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7" w:lineRule="exact" w:line="240"/>
        <w:ind w:left="1294" w:right="6851"/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2007).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40" w:right="376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umbuhn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alah: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respon,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Sriyono,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992: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hyperlink r:id="rId22"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3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7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8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  <w:u w:val="single" w:color="000000"/>
          </w:rPr>
          <w:t>1</w:t>
        </w:r>
      </w:hyperlink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erupa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ipu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osi.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(Abdul,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2002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hyperlink r:id="rId23"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http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</w:rPr>
          <w:t>:</w:t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w</w:t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</w:rPr>
          <w:t>w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sc</w:t>
        </w:r>
        <w:r>
          <w:rPr>
            <w:rFonts w:cs="Times New Roman" w:hAnsi="Times New Roman" w:eastAsia="Times New Roman" w:ascii="Times New Roman"/>
            <w:spacing w:val="-3"/>
            <w:w w:val="102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ibd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3"/>
            <w:w w:val="102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doc</w:t>
        </w:r>
        <w:r>
          <w:rPr>
            <w:rFonts w:cs="Times New Roman" w:hAnsi="Times New Roman" w:eastAsia="Times New Roman" w:ascii="Times New Roman"/>
            <w:spacing w:val="-2"/>
            <w:w w:val="102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2"/>
            <w:w w:val="102"/>
            <w:sz w:val="22"/>
            <w:szCs w:val="22"/>
          </w:rPr>
          <w:t>9</w:t>
        </w:r>
        <w:r>
          <w:rPr>
            <w:rFonts w:cs="Times New Roman" w:hAnsi="Times New Roman" w:eastAsia="Times New Roman" w:ascii="Times New Roman"/>
            <w:spacing w:val="0"/>
            <w:w w:val="102"/>
            <w:sz w:val="22"/>
            <w:szCs w:val="22"/>
          </w:rPr>
          <w:t>0372081</w:t>
        </w:r>
      </w:hyperlink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330" w:right="376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tivasi,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balik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muncul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6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serta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empero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respon,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nguatan,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membangkitkan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bangun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11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5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aimana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etiap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enting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wali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ngambil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maupun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upakan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pilan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40" w:right="374" w:firstLine="667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23)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ator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getahui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ndividu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sekolah.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liki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setelah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kogni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komot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40" w:right="374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pengaruhi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(1997: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102)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rganis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umbuh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tangga,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ivasi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actor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340" w:right="375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petensi,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(2003: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54-70)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-faktor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ruhi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30" w:right="375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iga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jasm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psikolog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jasm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hatan,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cacat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tubuh.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eleg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rha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masyarak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lain: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kulu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ged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gaul,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teliti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ruhi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30" w:right="375" w:firstLine="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penilaian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71"/>
        <w:ind w:left="1330" w:right="375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5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ivitas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ngetahui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tetapi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memotiv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lompok.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Abdull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Suratmi,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1994: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22),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indikator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ilmu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Mohamm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(2004)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ndang,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sudut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elajar,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ruhi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aktor.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30" w:right="378" w:firstLine="667"/>
        <w:sectPr>
          <w:pgNumType w:start="10"/>
          <w:pgMar w:footer="1285" w:header="0" w:top="1480" w:bottom="280" w:left="1720" w:right="1720"/>
          <w:footerReference w:type="default" r:id="rId24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sudut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ruhi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engelola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lola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liki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ingkungan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uarga,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kolah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exact" w:line="240"/>
        <w:ind w:left="1330" w:right="6779"/>
      </w:pP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kit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atas,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erbe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simbol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komp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innya,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terog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tanggungja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engharg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urutan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ompok.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Mereka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eramp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sosi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002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ategi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dorong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ringka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menunjukkan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-guru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(Hil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1998: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002" w:right="375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ratif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h: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gembangk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(4)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1940,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Morton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-or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rhubung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susunan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lainnya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dang-k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sendi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njut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indivi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02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susunan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anggung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innya.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komun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butuhk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balik,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juran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kompetit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ohns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ohnson,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1987: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28).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02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koope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moral,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diskusi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rsif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kona,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1992: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236-238).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enurut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(1995: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dimiliki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mengisi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002" w:right="377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koope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atif,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rgu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002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ntara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komunik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002" w:right="369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(199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:198)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oup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ting)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(3)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(stud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g),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(4)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topik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getes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tim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ng),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proyek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oup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(7)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tion),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(1995: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igs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II,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o-Op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Co-Op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tu: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ope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9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(CI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3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membaca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3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8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I)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41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3-6.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dikaji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o-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2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pok-ke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4-6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70"/>
        <w:ind w:left="1002" w:right="378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tipe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lti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369"/>
        <w:ind w:left="999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hnson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1984: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elemen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kooperat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tu: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(2)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nggungj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osial,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osi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7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nguntungka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contoh,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nimbu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inggi,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lainnya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nyele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kelompok.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330" w:right="375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g-m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ndividu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harga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(1984)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tugas);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antara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an);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guatan).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edia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mereka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ggota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ka’.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5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majuan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mbil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njelaskan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ahami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pertany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arifika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40" w:right="377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Pertanggung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jawaban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vidu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masing-mas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tert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atunya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asing-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atu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kerja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partisipasi,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vidu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ktu,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yeleksi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ngerja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annya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Kritik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sosi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kasi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fektif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elompok.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petun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diperl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anggota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konfl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muncul),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rlu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getahui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olusi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konf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5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riod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imana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keefe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disebut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anggo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umpan-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projek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ngenai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kekua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n-b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40" w:right="376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rsebut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beke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’.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999" w:right="375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merupakan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Tohirin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005: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565)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manfaat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pendidik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Hariya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2010).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999" w:right="375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etut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mungkink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rtentu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bing/konse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rguna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hidupa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ri-hari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imbangan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999" w:right="374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seor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bing/konsel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erguna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 w:lineRule="exact" w:line="240"/>
        <w:ind w:left="999"/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2010)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930" w:right="373" w:firstLine="670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bimbing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-tekn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kaida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aidah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yelesa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dihadapi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ambil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4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465" w:right="376" w:hanging="26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mbicar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disekitar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71"/>
        <w:ind w:left="1465" w:right="376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ukup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465" w:right="375" w:hanging="26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bulkan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rhubun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kelompok.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465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program-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465" w:right="375" w:hanging="26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mbua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ula.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(2004: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anfaat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ndapat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a;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i;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erima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rinya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engemuk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lompok;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skusik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a;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nerima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dikemukak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hidup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rkomun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196" w:right="375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enurut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Winkel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(2004: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547)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erkemb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196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rtisip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didiskusi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ersifat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temen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exact" w:line="240"/>
        <w:ind w:left="1196" w:right="6989"/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2008).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ohir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2007: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196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172)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rkomun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dorong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tingkah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exact" w:line="240"/>
        <w:ind w:left="1196" w:right="7011"/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196" w:right="375" w:firstLine="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nyimpul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gembangk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laku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5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majuan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kehidu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a-upaya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olah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002" w:right="377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bnu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III,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rmasuk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002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002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hami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dahulu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ndonesia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9"/>
        <w:ind w:left="1002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-prob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hidup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-upaya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ak-anak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1002" w:right="376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/nu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aulan,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sesuatu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ubungan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nggi.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ingkung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knas,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002" w:right="375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memasuki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pendid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igus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nusia,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selanjut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r-dasar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sial-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konsep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seni,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ai-n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luruh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harus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ulai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mbuh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erkemb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amilah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Sabri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2010: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5-6).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dikatak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riode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ipt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rni,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002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 w:lineRule="auto" w:line="368"/>
        <w:ind w:left="999" w:right="376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getahui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pikir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kogn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Piage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7"/>
        <w:ind w:left="4260" w:right="367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44" w:lineRule="exact" w:line="240"/>
        <w:ind w:left="2676" w:right="208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Taha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-ta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rke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ogn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get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3"/>
          <w:szCs w:val="3"/>
        </w:rPr>
        <w:jc w:val="left"/>
        <w:spacing w:before="7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10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0" w:hRule="exact"/>
        </w:trPr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66" w:hRule="exact"/>
        </w:trPr>
        <w:tc>
          <w:tcPr>
            <w:tcW w:w="146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Sens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Lahir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368"/>
              <w:ind w:left="40" w:right="12" w:hanging="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rbentuknya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kon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“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”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ref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ktif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65" w:hRule="exact"/>
        </w:trPr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ahun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369"/>
              <w:ind w:left="40" w:right="10" w:hanging="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Perkembangan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puan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engguna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simbo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bol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obj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kir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masih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ntris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35" w:hRule="exact"/>
        </w:trPr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Konkrit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9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tahun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368"/>
              <w:ind w:left="40" w:right="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Perbaik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puan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kir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log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mampuan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suk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nggun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dapat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ik.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teta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oleh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66" w:hRule="exact"/>
        </w:trPr>
        <w:tc>
          <w:tcPr>
            <w:tcW w:w="146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40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rmal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44" w:right="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hun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4"/>
              <w:ind w:left="493" w:right="49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368"/>
              <w:ind w:left="40" w:right="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murni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ungkin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akukan.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ngguna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xp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imentasi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matis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06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010: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999" w:right="377" w:firstLine="667"/>
        <w:sectPr>
          <w:pgNumType w:start="20"/>
          <w:pgMar w:footer="1285" w:header="0" w:top="1480" w:bottom="280" w:left="1720" w:right="1720"/>
          <w:footerReference w:type="default" r:id="rId25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pendapat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manan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999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tinggi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annya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kebutuhan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sudah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engerti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mandir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memuaska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999" w:right="376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konsep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n/m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hadap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666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nts,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1999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bri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2011: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999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37)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gukur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kesiap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melih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umnya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rsebut.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999" w:right="371" w:firstLine="667"/>
        <w:sectPr>
          <w:pgNumType w:start="21"/>
          <w:pgMar w:footer="1285" w:header="0" w:top="1480" w:bottom="280" w:left="1720" w:right="1720"/>
          <w:footerReference w:type="default" r:id="rId26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enit.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progr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dijelaskan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secara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yaitu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999" w:right="37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ahaman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999" w:right="372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ncang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mereka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tunya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esatuan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istik.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999" w:right="374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pdikn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78-79)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disampaik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rmakna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9"/>
        <w:ind w:left="999" w:right="373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njelasan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mbelajaran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mbahas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ontoh,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Fisika,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studi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yedi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kuriku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dinamika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emf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memuask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999" w:right="374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owo,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2000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anto,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gkah-la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dikit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rbedaan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encanaa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kompete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menentuk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puti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b-tah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p: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roses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ampaikan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onsep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999" w:right="3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konsep-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pokok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dikuas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wa;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menyamp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kunci.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puti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olaan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pok;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kegiatan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kusi.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etig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matan,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p-konsep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orik,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ukur.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999" w:right="375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sedik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(3)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rio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66" w:right="374" w:firstLine="66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engutam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ompoknya.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beker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abila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002" w:right="375" w:firstLine="667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stasi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/>
        <w:ind w:left="1002" w:right="3223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eter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2019/2020.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02" w:right="375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potes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umnya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mbil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diatas,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hipo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penggunaan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68"/>
        <w:ind w:left="3275" w:right="3025" w:firstLine="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nuntut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lmu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ngetahu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tindakan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4"/>
        <w:ind w:left="965" w:right="58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0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sekolah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rsonil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tokoh-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okoh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sekolah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bangku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almari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0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erapa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(199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ncanakan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(2)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ctin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(4)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ditampi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ambar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9" w:lineRule="exact" w:line="280"/>
        <w:ind w:left="1263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2"/>
          <w:szCs w:val="22"/>
        </w:rPr>
        <w:t>Ref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position w:val="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3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2"/>
          <w:szCs w:val="22"/>
        </w:rPr>
        <w:t>                                       </w:t>
      </w:r>
      <w:r>
        <w:rPr>
          <w:rFonts w:cs="Times New Roman" w:hAnsi="Times New Roman" w:eastAsia="Times New Roman" w:ascii="Times New Roman"/>
          <w:spacing w:val="8"/>
          <w:w w:val="100"/>
          <w:position w:val="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3" w:lineRule="exact" w:line="280"/>
        <w:sectPr>
          <w:pgMar w:header="0" w:footer="1285" w:top="1480" w:bottom="280" w:left="1720" w:right="1720"/>
          <w:pgSz w:w="12240" w:h="15840"/>
        </w:sectPr>
      </w:pPr>
      <w:r>
        <w:rPr>
          <w:sz w:val="28"/>
          <w:szCs w:val="28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6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Evaluasi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570" w:right="243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-37" w:right="1907"/>
        <w:sectPr>
          <w:type w:val="continuous"/>
          <w:pgSz w:w="12240" w:h="15840"/>
          <w:pgMar w:top="1480" w:bottom="280" w:left="1720" w:right="1720"/>
          <w:cols w:num="2" w:equalWidth="off">
            <w:col w:w="2857" w:space="1977"/>
            <w:col w:w="3966"/>
          </w:cols>
        </w:sectPr>
      </w:pPr>
      <w:r>
        <w:pict>
          <v:group style="position:absolute;margin-left:317.04pt;margin-top:27.0695pt;width:0pt;height:0pt;mso-position-horizontal-relative:page;mso-position-vertical-relative:paragraph;z-index:-3914" coordorigin="6341,541" coordsize="0,0">
            <v:shape style="position:absolute;left:6341;top:541;width:0;height:0" coordorigin="6341,541" coordsize="0,0" path="m6341,541l6341,541e" filled="f" stroked="t" strokeweight="0.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exact" w:line="240"/>
        <w:ind w:left="473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Tin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6" w:lineRule="exact" w:line="280"/>
        <w:sectPr>
          <w:type w:val="continuous"/>
          <w:pgSz w:w="12240" w:h="15840"/>
          <w:pgMar w:top="1480" w:bottom="280" w:left="1720" w:right="1720"/>
        </w:sectPr>
      </w:pPr>
      <w:r>
        <w:rPr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6" w:right="-54"/>
      </w:pPr>
      <w:r>
        <w:pict>
          <v:group style="position:absolute;margin-left:124.44pt;margin-top:98.5895pt;width:0pt;height:0pt;mso-position-horizontal-relative:page;mso-position-vertical-relative:paragraph;z-index:-3915" coordorigin="2489,1972" coordsize="0,0">
            <v:shape style="position:absolute;left:2489;top:1972;width:0;height:0" coordorigin="2489,1972" coordsize="0,0" path="m2489,1972l2489,1972e" filled="f" stroked="t" strokeweight="0.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Evaluasi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590" w:right="239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-37" w:right="1757"/>
        <w:sectPr>
          <w:type w:val="continuous"/>
          <w:pgSz w:w="12240" w:h="15840"/>
          <w:pgMar w:top="1480" w:bottom="280" w:left="1720" w:right="1720"/>
          <w:cols w:num="2" w:equalWidth="off">
            <w:col w:w="2857" w:space="1919"/>
            <w:col w:w="4024"/>
          </w:cols>
        </w:sectPr>
      </w:pPr>
      <w:r>
        <w:pict>
          <v:group style="position:absolute;margin-left:121.185pt;margin-top:79.185pt;width:373.11pt;height:310.35pt;mso-position-horizontal-relative:page;mso-position-vertical-relative:page;z-index:-3917" coordorigin="2424,1584" coordsize="7462,6207">
            <v:shape style="position:absolute;left:6274;top:6050;width:2681;height:384" coordorigin="6274,6050" coordsize="2681,384" path="m6274,6050l6293,6067,6293,6415,8935,6415,8935,6067,6293,6067,8954,6050,8954,6434,6274,6434,6274,6050xe" filled="t" fillcolor="#000000" stroked="f">
              <v:path arrowok="t"/>
              <v:fill/>
            </v:shape>
            <v:shape style="position:absolute;left:6238;top:6012;width:2753;height:461" coordorigin="6238,6012" coordsize="2753,461" path="m6238,6012l6257,6031,6257,6454,8971,6454,8971,6031,6257,6031,8990,6012,8990,6473,6238,6473,6238,6012xe" filled="t" fillcolor="#000000" stroked="f">
              <v:path arrowok="t"/>
              <v:fill/>
            </v:shape>
            <v:shape style="position:absolute;left:6238;top:6012;width:2753;height:19" coordorigin="6238,6012" coordsize="2753,19" path="m6257,6031l6238,6012,8990,6012,6257,6031xe" filled="t" fillcolor="#000000" stroked="f">
              <v:path arrowok="t"/>
              <v:fill/>
            </v:shape>
            <v:shape style="position:absolute;left:6610;top:6120;width:1978;height:245" coordorigin="6610,6120" coordsize="1978,245" path="m6610,6120l8587,6120,8587,6365,6610,6365,6610,6120xe" filled="t" fillcolor="#FFFFFF" stroked="f">
              <v:path arrowok="t"/>
              <v:fill/>
            </v:shape>
            <v:shape style="position:absolute;left:8938;top:6084;width:660;height:0" coordorigin="8938,6084" coordsize="660,0" path="m8938,6084l9598,6084e" filled="f" stroked="t" strokeweight="0.72pt" strokecolor="#000000">
              <v:path arrowok="t"/>
            </v:shape>
            <v:shape style="position:absolute;left:9598;top:6094;width:0;height:1337" coordorigin="9598,6094" coordsize="0,1337" path="m9598,6094l9598,7430e" filled="f" stroked="t" strokeweight="0.72pt" strokecolor="#000000">
              <v:path arrowok="t"/>
            </v:shape>
            <v:shape style="position:absolute;left:6362;top:6840;width:2561;height:377" coordorigin="6362,6840" coordsize="2561,377" path="m6362,6840l6382,6859,6382,7198,8904,7198,8904,6859,6382,6859,8923,6840,8923,7217,6362,7217,6362,6840xe" filled="t" fillcolor="#000000" stroked="f">
              <v:path arrowok="t"/>
              <v:fill/>
            </v:shape>
            <v:shape style="position:absolute;left:6324;top:6804;width:2638;height:449" coordorigin="6324,6804" coordsize="2638,449" path="m6324,6804l6343,6823,6343,7234,8942,7234,8942,6823,6343,6823,8962,6804,8962,7253,6324,7253,6324,6804xe" filled="t" fillcolor="#000000" stroked="f">
              <v:path arrowok="t"/>
              <v:fill/>
            </v:shape>
            <v:shape style="position:absolute;left:6324;top:6804;width:2638;height:19" coordorigin="6324,6804" coordsize="2638,19" path="m6343,6823l6324,6804,8962,6804,6343,6823xe" filled="t" fillcolor="#000000" stroked="f">
              <v:path arrowok="t"/>
              <v:fill/>
            </v:shape>
            <v:shape style="position:absolute;left:6362;top:6840;width:2561;height:19" coordorigin="6362,6840" coordsize="2561,19" path="m6382,6859l6362,6840,8923,6840,6382,6859xe" filled="t" fillcolor="#000000" stroked="f">
              <v:path arrowok="t"/>
              <v:fill/>
            </v:shape>
            <v:shape style="position:absolute;left:6530;top:6898;width:2242;height:240" coordorigin="6530,6898" coordsize="2242,240" path="m6530,6898l8772,6898,8772,7138,6530,7138,6530,6898xe" filled="t" fillcolor="#FFFFFF" stroked="f">
              <v:path arrowok="t"/>
              <v:fill/>
            </v:shape>
            <v:shape style="position:absolute;left:7238;top:7342;width:1594;height:403" coordorigin="7238,7342" coordsize="1594,403" path="m7238,7342l7258,7361,7258,7726,8813,7726,8813,7361,7258,7361,8832,7342,8832,7745,7238,7745,7238,7342xe" filled="t" fillcolor="#000000" stroked="f">
              <v:path arrowok="t"/>
              <v:fill/>
            </v:shape>
            <v:shape style="position:absolute;left:7200;top:7303;width:1668;height:480" coordorigin="7200,7303" coordsize="1668,480" path="m7200,7303l7219,7322,7219,7764,8851,7764,8851,7322,7219,7322,8868,7303,8868,7783,7200,7783,7200,7303xe" filled="t" fillcolor="#000000" stroked="f">
              <v:path arrowok="t"/>
              <v:fill/>
            </v:shape>
            <v:shape style="position:absolute;left:7200;top:7303;width:1668;height:19" coordorigin="7200,7303" coordsize="1668,19" path="m7219,7322l7200,7303,8868,7303,7219,7322xe" filled="t" fillcolor="#000000" stroked="f">
              <v:path arrowok="t"/>
              <v:fill/>
            </v:shape>
            <v:shape style="position:absolute;left:7238;top:7342;width:1594;height:19" coordorigin="7238,7342" coordsize="1594,19" path="m7258,7361l7238,7342,8832,7342,7258,7361xe" filled="t" fillcolor="#000000" stroked="f">
              <v:path arrowok="t"/>
              <v:fill/>
            </v:shape>
            <v:shape style="position:absolute;left:7565;top:7423;width:864;height:247" coordorigin="7565,7423" coordsize="864,247" path="m7565,7423l8429,7423,8429,7670,7565,7670,7565,7423xe" filled="t" fillcolor="#FFFFFF" stroked="f">
              <v:path arrowok="t"/>
              <v:fill/>
            </v:shape>
            <v:shape style="position:absolute;left:8911;top:7433;width:686;height:65" coordorigin="8911,7433" coordsize="686,65" path="m9024,7433l9598,7433,9598,7447,9005,7447,9005,7433,9024,7433xe" filled="t" fillcolor="#000000" stroked="f">
              <v:path arrowok="t"/>
              <v:fill/>
            </v:shape>
            <v:shape style="position:absolute;left:8911;top:7433;width:686;height:65" coordorigin="8911,7433" coordsize="686,65" path="m9024,7447l9024,7495,8911,7440,9024,7382,9024,7433,9005,7433,9005,7447,9024,7447xe" filled="t" fillcolor="#000000" stroked="f">
              <v:path arrowok="t"/>
              <v:fill/>
            </v:shape>
            <v:shape style="position:absolute;left:6312;top:1649;width:2590;height:377" coordorigin="6312,1649" coordsize="2590,377" path="m6312,1649l6331,1668,6331,2006,8882,2006,8882,1668,6331,1668,8902,1649,8902,2026,6312,2026,6312,1649xe" filled="t" fillcolor="#000000" stroked="f">
              <v:path arrowok="t"/>
              <v:fill/>
            </v:shape>
            <v:shape style="position:absolute;left:6274;top:1613;width:2666;height:449" coordorigin="6274,1613" coordsize="2666,449" path="m6274,1613l6293,1632,6293,2045,8921,2045,8921,1632,6293,1632,8940,1613,8940,2062,6274,2062,6274,1613xe" filled="t" fillcolor="#000000" stroked="f">
              <v:path arrowok="t"/>
              <v:fill/>
            </v:shape>
            <v:shape style="position:absolute;left:6274;top:1613;width:2666;height:19" coordorigin="6274,1613" coordsize="2666,19" path="m6293,1632l6274,1613,8940,1613,6293,1632xe" filled="t" fillcolor="#000000" stroked="f">
              <v:path arrowok="t"/>
              <v:fill/>
            </v:shape>
            <v:shape style="position:absolute;left:6312;top:1649;width:2590;height:19" coordorigin="6312,1649" coordsize="2590,19" path="m6331,1668l6312,1649,8902,1649,6331,1668xe" filled="t" fillcolor="#000000" stroked="f">
              <v:path arrowok="t"/>
              <v:fill/>
            </v:shape>
            <v:shape style="position:absolute;left:6422;top:1735;width:2282;height:242" coordorigin="6422,1735" coordsize="2282,242" path="m6422,1735l8705,1735,8705,1978,6422,1978,6422,1735xe" filled="t" fillcolor="#FFFFFF" stroked="f">
              <v:path arrowok="t"/>
              <v:fill/>
            </v:shape>
            <v:shape style="position:absolute;left:8938;top:1793;width:660;height:0" coordorigin="8938,1793" coordsize="660,0" path="m8938,1793l9598,1793e" filled="f" stroked="t" strokeweight="0.72pt" strokecolor="#000000">
              <v:path arrowok="t"/>
            </v:shape>
            <v:shape style="position:absolute;left:9598;top:1802;width:0;height:1382" coordorigin="9598,1802" coordsize="0,1382" path="m9598,1802l9598,3185e" filled="f" stroked="t" strokeweight="0.72pt" strokecolor="#000000">
              <v:path arrowok="t"/>
            </v:shape>
            <v:shape style="position:absolute;left:6338;top:2894;width:2561;height:374" coordorigin="6338,2894" coordsize="2561,374" path="m6338,2894l6355,2914,6355,3250,8880,3250,8880,2914,6355,2914,8899,2894,8899,3269,6338,3269,6338,2894xe" filled="t" fillcolor="#000000" stroked="f">
              <v:path arrowok="t"/>
              <v:fill/>
            </v:shape>
            <v:shape style="position:absolute;left:6300;top:2856;width:2638;height:451" coordorigin="6300,2856" coordsize="2638,451" path="m6300,2856l6319,2875,6319,3288,8918,3288,8918,2875,6319,2875,8938,2856,8938,3307,6300,3307,6300,2856xe" filled="t" fillcolor="#000000" stroked="f">
              <v:path arrowok="t"/>
              <v:fill/>
            </v:shape>
            <v:shape style="position:absolute;left:6300;top:2856;width:2638;height:19" coordorigin="6300,2856" coordsize="2638,19" path="m6319,2875l6300,2856,8938,2856,6319,2875xe" filled="t" fillcolor="#000000" stroked="f">
              <v:path arrowok="t"/>
              <v:fill/>
            </v:shape>
            <v:shape style="position:absolute;left:6338;top:2894;width:2561;height:19" coordorigin="6338,2894" coordsize="2561,19" path="m6355,2914l6338,2894,8899,2894,6355,2914xe" filled="t" fillcolor="#000000" stroked="f">
              <v:path arrowok="t"/>
              <v:fill/>
            </v:shape>
            <v:shape style="position:absolute;left:6504;top:2952;width:2126;height:240" coordorigin="6504,2952" coordsize="2126,240" path="m6504,2952l8630,2952,8630,3192,6504,3192,6504,2952xe" filled="t" fillcolor="#FFFFFF" stroked="f">
              <v:path arrowok="t"/>
              <v:fill/>
            </v:shape>
            <v:shape style="position:absolute;left:8911;top:3185;width:686;height:62" coordorigin="8911,3185" coordsize="686,62" path="m9024,3185l9598,3185,9598,3199,9005,3199,9005,3185,9024,3185xe" filled="t" fillcolor="#000000" stroked="f">
              <v:path arrowok="t"/>
              <v:fill/>
            </v:shape>
            <v:shape style="position:absolute;left:8911;top:3185;width:686;height:62" coordorigin="8911,3185" coordsize="686,62" path="m9024,3199l9024,3250,8911,3192,9024,3137,9024,3185,9005,3185,9005,3199,9024,3199xe" filled="t" fillcolor="#000000" stroked="f">
              <v:path arrowok="t"/>
              <v:fill/>
            </v:shape>
            <v:shape style="position:absolute;left:6341;top:2256;width:2561;height:331" coordorigin="6341,2256" coordsize="2561,331" path="m6341,2256l6360,2275,6360,2568,8882,2568,8882,2275,6360,2275,8902,2256,8902,2587,6341,2587,6341,2256xe" filled="t" fillcolor="#000000" stroked="f">
              <v:path arrowok="t"/>
              <v:fill/>
            </v:shape>
            <v:shape style="position:absolute;left:6302;top:2220;width:2638;height:406" coordorigin="6302,2220" coordsize="2638,406" path="m6302,2220l6322,2239,6322,2606,8921,2606,8921,2239,6322,2239,8940,2220,8940,2626,6302,2626,6302,2220xe" filled="t" fillcolor="#000000" stroked="f">
              <v:path arrowok="t"/>
              <v:fill/>
            </v:shape>
            <v:shape style="position:absolute;left:6302;top:2220;width:2638;height:19" coordorigin="6302,2220" coordsize="2638,19" path="m6322,2239l6302,2220,8940,2220,6322,2239xe" filled="t" fillcolor="#000000" stroked="f">
              <v:path arrowok="t"/>
              <v:fill/>
            </v:shape>
            <v:shape style="position:absolute;left:6341;top:2256;width:2561;height:19" coordorigin="6341,2256" coordsize="2561,19" path="m6360,2275l6341,2256,8902,2256,6360,2275xe" filled="t" fillcolor="#000000" stroked="f">
              <v:path arrowok="t"/>
              <v:fill/>
            </v:shape>
            <v:shape style="position:absolute;left:6660;top:2316;width:1894;height:214" coordorigin="6660,2316" coordsize="1894,214" path="m6660,2316l8554,2316,8554,2530,6660,2530,6660,2316xe" filled="t" fillcolor="#FFFFFF" stroked="f">
              <v:path arrowok="t"/>
              <v:fill/>
            </v:shape>
            <v:shape style="position:absolute;left:8950;top:2537;width:929;height:0" coordorigin="8950,2537" coordsize="929,0" path="m8950,2537l9878,2537e" filled="f" stroked="t" strokeweight="0.72pt" strokecolor="#000000">
              <v:path arrowok="t"/>
            </v:shape>
            <v:shape style="position:absolute;left:9878;top:2544;width:0;height:1063" coordorigin="9878,2544" coordsize="0,1063" path="m9878,2544l9878,3607e" filled="f" stroked="t" strokeweight="0.72pt" strokecolor="#000000">
              <v:path arrowok="t"/>
            </v:shape>
            <v:shape style="position:absolute;left:6324;top:4730;width:2561;height:374" coordorigin="6324,4730" coordsize="2561,374" path="m6324,4730l6343,4750,6343,5086,8868,5086,8868,4750,6343,4750,8885,4730,8885,5105,6324,5105,6324,4730xe" filled="t" fillcolor="#000000" stroked="f">
              <v:path arrowok="t"/>
              <v:fill/>
            </v:shape>
            <v:shape style="position:absolute;left:6286;top:4692;width:2638;height:451" coordorigin="6286,4692" coordsize="2638,451" path="m6286,4692l6305,4711,6305,5124,8904,5124,8904,4711,6305,4711,8923,4692,8923,5143,6286,5143,6286,4692xe" filled="t" fillcolor="#000000" stroked="f">
              <v:path arrowok="t"/>
              <v:fill/>
            </v:shape>
            <v:shape style="position:absolute;left:6286;top:4692;width:2638;height:19" coordorigin="6286,4692" coordsize="2638,19" path="m6305,4711l6286,4692,8923,4692,6305,4711xe" filled="t" fillcolor="#000000" stroked="f">
              <v:path arrowok="t"/>
              <v:fill/>
            </v:shape>
            <v:shape style="position:absolute;left:6324;top:4730;width:2561;height:19" coordorigin="6324,4730" coordsize="2561,19" path="m6343,4750l6324,4730,8885,4730,6343,4750xe" filled="t" fillcolor="#000000" stroked="f">
              <v:path arrowok="t"/>
              <v:fill/>
            </v:shape>
            <v:shape style="position:absolute;left:6492;top:4788;width:2242;height:238" coordorigin="6492,4788" coordsize="2242,238" path="m6492,4788l8734,4788,8734,5026,6492,5026,6492,4788xe" filled="t" fillcolor="#FFFFFF" stroked="f">
              <v:path arrowok="t"/>
              <v:fill/>
            </v:shape>
            <v:shape style="position:absolute;left:6322;top:3480;width:2561;height:374" coordorigin="6322,3480" coordsize="2561,374" path="m6322,3480l6341,3497,6341,3835,8863,3835,8863,3497,6341,3497,8882,3480,8882,3854,6322,3854,6322,3480xe" filled="t" fillcolor="#000000" stroked="f">
              <v:path arrowok="t"/>
              <v:fill/>
            </v:shape>
            <v:shape style="position:absolute;left:6283;top:3442;width:2638;height:451" coordorigin="6283,3442" coordsize="2638,451" path="m6283,3442l6302,3461,6302,3874,8902,3874,8902,3461,6302,3461,8921,3442,8921,3893,6283,3893,6283,3442xe" filled="t" fillcolor="#000000" stroked="f">
              <v:path arrowok="t"/>
              <v:fill/>
            </v:shape>
            <v:shape style="position:absolute;left:6283;top:3442;width:2638;height:19" coordorigin="6283,3442" coordsize="2638,19" path="m6302,3461l6283,3442,8921,3442,6302,3461xe" filled="t" fillcolor="#000000" stroked="f">
              <v:path arrowok="t"/>
              <v:fill/>
            </v:shape>
            <v:shape style="position:absolute;left:6458;top:3535;width:2258;height:240" coordorigin="6458,3535" coordsize="2258,240" path="m6458,3535l8717,3535,8717,3775,6458,3775,6458,3535xe" filled="t" fillcolor="#FFFFFF" stroked="f">
              <v:path arrowok="t"/>
              <v:fill/>
            </v:shape>
            <v:shape style="position:absolute;left:8938;top:3758;width:660;height:0" coordorigin="8938,3758" coordsize="660,0" path="m8938,3758l9598,3758e" filled="f" stroked="t" strokeweight="0.72pt" strokecolor="#000000">
              <v:path arrowok="t"/>
            </v:shape>
            <v:shape style="position:absolute;left:9598;top:3766;width:0;height:1262" coordorigin="9598,3766" coordsize="0,1262" path="m9598,3766l9598,5028e" filled="f" stroked="t" strokeweight="0.72pt" strokecolor="#000000">
              <v:path arrowok="t"/>
            </v:shape>
            <v:shape style="position:absolute;left:8911;top:5028;width:686;height:65" coordorigin="8911,5028" coordsize="686,65" path="m9024,5028l9598,5028,9598,5042,9005,5042,9005,5028,9024,5028xe" filled="t" fillcolor="#000000" stroked="f">
              <v:path arrowok="t"/>
              <v:fill/>
            </v:shape>
            <v:shape style="position:absolute;left:8911;top:5028;width:686;height:65" coordorigin="8911,5028" coordsize="686,65" path="m9024,5042l9024,5090,8911,5035,9024,4978,9024,5028,9005,5028,9005,5042,9024,5042xe" filled="t" fillcolor="#000000" stroked="f">
              <v:path arrowok="t"/>
              <v:fill/>
            </v:shape>
            <v:shape style="position:absolute;left:8911;top:3607;width:967;height:62" coordorigin="8911,3607" coordsize="967,62" path="m9024,3607l9878,3607,9878,3622,9005,3622,9005,3607,9024,3607xe" filled="t" fillcolor="#000000" stroked="f">
              <v:path arrowok="t"/>
              <v:fill/>
            </v:shape>
            <v:shape style="position:absolute;left:8911;top:3607;width:967;height:62" coordorigin="8911,3607" coordsize="967,62" path="m9024,3622l9024,3672,8911,3614,9024,3559,9024,3607,9005,3607,9005,3622,9024,3622xe" filled="t" fillcolor="#000000" stroked="f">
              <v:path arrowok="t"/>
              <v:fill/>
            </v:shape>
            <v:shape style="position:absolute;left:6338;top:4049;width:2561;height:374" coordorigin="6338,4049" coordsize="2561,374" path="m6338,4049l6355,4068,6355,4404,8880,4404,8880,4068,6355,4068,8899,4049,8899,4423,6338,4423,6338,4049xe" filled="t" fillcolor="#000000" stroked="f">
              <v:path arrowok="t"/>
              <v:fill/>
            </v:shape>
            <v:shape style="position:absolute;left:6300;top:4010;width:2638;height:451" coordorigin="6300,4010" coordsize="2638,451" path="m6300,4010l6319,4030,6319,4442,8918,4442,8918,4030,6319,4030,8938,4010,8938,4462,6300,4462,6300,4010xe" filled="t" fillcolor="#000000" stroked="f">
              <v:path arrowok="t"/>
              <v:fill/>
            </v:shape>
            <v:shape style="position:absolute;left:6300;top:4010;width:2638;height:19" coordorigin="6300,4010" coordsize="2638,19" path="m6319,4030l6300,4010,8938,4010,6319,4030xe" filled="t" fillcolor="#000000" stroked="f">
              <v:path arrowok="t"/>
              <v:fill/>
            </v:shape>
            <v:shape style="position:absolute;left:6338;top:4049;width:2561;height:19" coordorigin="6338,4049" coordsize="2561,19" path="m6355,4068l6338,4049,8899,4049,6355,4068xe" filled="t" fillcolor="#000000" stroked="f">
              <v:path arrowok="t"/>
              <v:fill/>
            </v:shape>
            <v:shape style="position:absolute;left:6658;top:4116;width:1894;height:240" coordorigin="6658,4116" coordsize="1894,240" path="m6658,4116l8551,4116,8551,4356,6658,4356,6658,4116xe" filled="t" fillcolor="#FFFFFF" stroked="f">
              <v:path arrowok="t"/>
              <v:fill/>
            </v:shape>
            <v:shape style="position:absolute;left:8950;top:4301;width:929;height:0" coordorigin="8950,4301" coordsize="929,0" path="m8950,4301l9878,4301e" filled="f" stroked="t" strokeweight="0.72pt" strokecolor="#000000">
              <v:path arrowok="t"/>
            </v:shape>
            <v:shape style="position:absolute;left:9878;top:4308;width:0;height:1147" coordorigin="9878,4308" coordsize="0,1147" path="m9878,4308l9878,5455e" filled="f" stroked="t" strokeweight="0.72pt" strokecolor="#000000">
              <v:path arrowok="t"/>
            </v:shape>
            <v:shape style="position:absolute;left:6307;top:5354;width:2561;height:374" coordorigin="6307,5354" coordsize="2561,374" path="m6307,5354l6326,5374,6326,5710,8851,5710,8851,5374,6326,5374,8868,5354,8868,5729,6307,5729,6307,5354xe" filled="t" fillcolor="#000000" stroked="f">
              <v:path arrowok="t"/>
              <v:fill/>
            </v:shape>
            <v:shape style="position:absolute;left:6271;top:5316;width:2635;height:451" coordorigin="6271,5316" coordsize="2635,451" path="m6271,5316l6290,5335,6290,5748,8887,5748,8887,5335,6290,5335,8906,5316,8906,5767,6271,5767,6271,5316xe" filled="t" fillcolor="#000000" stroked="f">
              <v:path arrowok="t"/>
              <v:fill/>
            </v:shape>
            <v:shape style="position:absolute;left:6271;top:5316;width:2635;height:19" coordorigin="6271,5316" coordsize="2635,19" path="m6290,5335l6271,5316,8906,5316,6290,5335xe" filled="t" fillcolor="#000000" stroked="f">
              <v:path arrowok="t"/>
              <v:fill/>
            </v:shape>
            <v:shape style="position:absolute;left:6307;top:5354;width:2561;height:19" coordorigin="6307,5354" coordsize="2561,19" path="m6326,5374l6307,5354,8868,5354,6326,5374xe" filled="t" fillcolor="#000000" stroked="f">
              <v:path arrowok="t"/>
              <v:fill/>
            </v:shape>
            <v:shape style="position:absolute;left:6446;top:5412;width:2256;height:238" coordorigin="6446,5412" coordsize="2256,238" path="m6446,5412l8702,5412,8702,5650,6446,5650,6446,5412xe" filled="t" fillcolor="#FFFFFF" stroked="f">
              <v:path arrowok="t"/>
              <v:fill/>
            </v:shape>
            <v:shape style="position:absolute;left:8911;top:5455;width:967;height:62" coordorigin="8911,5455" coordsize="967,62" path="m9024,5455l9878,5455,9878,5470,9005,5470,9005,5455,9024,5455xe" filled="t" fillcolor="#000000" stroked="f">
              <v:path arrowok="t"/>
              <v:fill/>
            </v:shape>
            <v:shape style="position:absolute;left:8911;top:5455;width:967;height:62" coordorigin="8911,5455" coordsize="967,62" path="m9024,5470l9024,5520,8911,5462,9024,5407,9024,5455,9005,5455,9005,5470,9024,5470xe" filled="t" fillcolor="#000000" stroked="f">
              <v:path arrowok="t"/>
              <v:fill/>
            </v:shape>
            <v:shape style="position:absolute;left:8947;top:5606;width:929;height:0" coordorigin="8947,5606" coordsize="929,0" path="m8947,5606l9876,5606e" filled="f" stroked="t" strokeweight="0.72pt" strokecolor="#000000">
              <v:path arrowok="t"/>
            </v:shape>
            <v:shape style="position:absolute;left:9876;top:5616;width:0;height:1332" coordorigin="9876,5616" coordsize="0,1332" path="m9876,5616l9876,6948e" filled="f" stroked="t" strokeweight="0.72pt" strokecolor="#000000">
              <v:path arrowok="t"/>
            </v:shape>
            <v:shape style="position:absolute;left:8909;top:6950;width:967;height:65" coordorigin="8909,6950" coordsize="967,65" path="m9022,6950l9876,6950,9876,6965,9002,6965,9002,6950,9022,6950xe" filled="t" fillcolor="#000000" stroked="f">
              <v:path arrowok="t"/>
              <v:fill/>
            </v:shape>
            <v:shape style="position:absolute;left:8909;top:6950;width:967;height:65" coordorigin="8909,6950" coordsize="967,65" path="m9022,6965l9022,7013,8909,6958,9022,6900,9022,6950,9002,6950,9002,6965,9022,6965xe" filled="t" fillcolor="#000000" stroked="f">
              <v:path arrowok="t"/>
              <v:fill/>
            </v:shape>
            <v:shape style="position:absolute;left:2470;top:1627;width:2424;height:374" coordorigin="2470,1627" coordsize="2424,374" path="m2470,1627l2489,1646,2489,1982,4874,1982,4874,1646,2489,1646,4894,1627,4894,2002,2470,2002,2470,1627xe" filled="t" fillcolor="#000000" stroked="f">
              <v:path arrowok="t"/>
              <v:fill/>
            </v:shape>
            <v:shape style="position:absolute;left:2431;top:1591;width:2501;height:449" coordorigin="2431,1591" coordsize="2501,449" path="m2431,1591l2450,1610,2450,2021,4913,2021,4913,1610,2450,1610,4932,1591,4932,2040,2431,2040,2431,1591xe" filled="t" fillcolor="#000000" stroked="f">
              <v:path arrowok="t"/>
              <v:fill/>
            </v:shape>
            <v:shape style="position:absolute;left:2431;top:1591;width:2501;height:19" coordorigin="2431,1591" coordsize="2501,19" path="m2450,1610l2431,1591,4932,1591,2450,1610xe" filled="t" fillcolor="#000000" stroked="f">
              <v:path arrowok="t"/>
              <v:fill/>
            </v:shape>
            <v:shape style="position:absolute;left:2470;top:1627;width:2424;height:19" coordorigin="2470,1627" coordsize="2424,19" path="m2489,1646l2470,1627,4894,1627,2489,1646xe" filled="t" fillcolor="#000000" stroked="f">
              <v:path arrowok="t"/>
              <v:fill/>
            </v:shape>
            <v:shape style="position:absolute;left:2825;top:1694;width:1613;height:240" coordorigin="2825,1694" coordsize="1613,240" path="m2825,1694l4438,1694,4438,1934,2825,1934,2825,1694xe" filled="t" fillcolor="#FFFFFF" stroked="f">
              <v:path arrowok="t"/>
              <v:fill/>
            </v:shape>
            <v:shape style="position:absolute;left:4879;top:1824;width:1452;height:113" coordorigin="4879,1824" coordsize="1452,113" path="m6238,1874l6218,1874,6218,1824,6331,1882,6238,1874xe" filled="t" fillcolor="#000000" stroked="f">
              <v:path arrowok="t"/>
              <v:fill/>
            </v:shape>
            <v:shape style="position:absolute;left:4879;top:1824;width:1452;height:113" coordorigin="4879,1824" coordsize="1452,113" path="m6238,1889l6218,1937,6218,1889,6238,1889xe" filled="t" fillcolor="#000000" stroked="f">
              <v:path arrowok="t"/>
              <v:fill/>
            </v:shape>
            <v:shape style="position:absolute;left:4879;top:1824;width:1452;height:113" coordorigin="4879,1824" coordsize="1452,113" path="m4879,1889l4879,1874,6238,1874,6331,1882,6218,1937,6238,1889,4879,1889xe" filled="t" fillcolor="#000000" stroked="f">
              <v:path arrowok="t"/>
              <v:fill/>
            </v:shape>
            <v:shape style="position:absolute;left:3590;top:2316;width:0;height:156" coordorigin="3590,2316" coordsize="0,156" path="m3590,2472l3590,2316e" filled="f" stroked="t" strokeweight="0.72pt" strokecolor="#000000">
              <v:path arrowok="t"/>
            </v:shape>
            <v:shape style="position:absolute;left:3590;top:2261;width:2700;height:113" coordorigin="3590,2261" coordsize="2700,113" path="m6194,2309l6178,2309,6178,2261,6290,2316,6194,2309xe" filled="t" fillcolor="#000000" stroked="f">
              <v:path arrowok="t"/>
              <v:fill/>
            </v:shape>
            <v:shape style="position:absolute;left:3590;top:2261;width:2700;height:113" coordorigin="3590,2261" coordsize="2700,113" path="m6194,2323l6178,2374,6178,2323,6194,2323xe" filled="t" fillcolor="#000000" stroked="f">
              <v:path arrowok="t"/>
              <v:fill/>
            </v:shape>
            <v:shape style="position:absolute;left:3590;top:2261;width:2700;height:113" coordorigin="3590,2261" coordsize="2700,113" path="m3590,2323l3590,2309,6194,2309,6290,2316,6178,2374,6194,2323,3590,2323xe" filled="t" fillcolor="#000000" stroked="f">
              <v:path arrowok="t"/>
              <v:fill/>
            </v:shape>
            <v:shape style="position:absolute;left:3590;top:3192;width:2741;height:0" coordorigin="3590,3192" coordsize="2741,0" path="m6331,3192l3590,3192e" filled="f" stroked="t" strokeweight="0.72pt" strokecolor="#000000">
              <v:path arrowok="t"/>
            </v:shape>
            <v:shape style="position:absolute;left:2470;top:2573;width:2400;height:374" coordorigin="2470,2573" coordsize="2400,374" path="m2470,2573l2489,2592,2489,2928,4850,2928,4850,2592,2489,2592,4870,2573,4870,2947,2470,2947,2470,2573xe" filled="t" fillcolor="#000000" stroked="f">
              <v:path arrowok="t"/>
              <v:fill/>
            </v:shape>
            <v:shape style="position:absolute;left:2431;top:2534;width:2477;height:451" coordorigin="2431,2534" coordsize="2477,451" path="m2431,2534l2450,2554,2450,2966,4889,2966,4889,2554,2450,2554,4908,2534,4908,2986,2431,2986,2431,2534xe" filled="t" fillcolor="#000000" stroked="f">
              <v:path arrowok="t"/>
              <v:fill/>
            </v:shape>
            <v:shape style="position:absolute;left:2431;top:2534;width:2477;height:19" coordorigin="2431,2534" coordsize="2477,19" path="m2450,2554l2431,2534,4908,2534,2450,2554xe" filled="t" fillcolor="#000000" stroked="f">
              <v:path arrowok="t"/>
              <v:fill/>
            </v:shape>
            <v:shape style="position:absolute;left:2470;top:2573;width:2400;height:19" coordorigin="2470,2573" coordsize="2400,19" path="m2489,2592l2470,2573,4870,2573,2489,2592xe" filled="t" fillcolor="#000000" stroked="f">
              <v:path arrowok="t"/>
              <v:fill/>
            </v:shape>
            <v:shape style="position:absolute;left:2527;top:2662;width:2258;height:240" coordorigin="2527,2662" coordsize="2258,240" path="m2527,2662l4786,2662,4786,2902,2527,2902,2527,2662xe" filled="t" fillcolor="#FFFFFF" stroked="f">
              <v:path arrowok="t"/>
              <v:fill/>
            </v:shape>
            <v:shape style="position:absolute;left:3533;top:3034;width:113;height:158" coordorigin="3533,3034" coordsize="113,158" path="m3583,3146l3533,3146,3590,3034,3646,3146,3598,3146,3598,3130,3583,3130,3583,3146xe" filled="t" fillcolor="#000000" stroked="f">
              <v:path arrowok="t"/>
              <v:fill/>
            </v:shape>
            <v:shape style="position:absolute;left:3533;top:3034;width:113;height:158" coordorigin="3533,3034" coordsize="113,158" path="m3583,3130l3598,3130,3598,3192,3583,3192,3583,3130xe" filled="t" fillcolor="#000000" stroked="f">
              <v:path arrowok="t"/>
              <v:fill/>
            </v:shape>
            <v:shape style="position:absolute;left:2470;top:4459;width:2400;height:374" coordorigin="2470,4459" coordsize="2400,374" path="m2470,4459l2489,4478,2489,4817,4850,4817,4850,4478,2489,4478,4870,4459,4870,4834,2470,4834,2470,4459xe" filled="t" fillcolor="#000000" stroked="f">
              <v:path arrowok="t"/>
              <v:fill/>
            </v:shape>
            <v:shape style="position:absolute;left:2431;top:4423;width:2477;height:449" coordorigin="2431,4423" coordsize="2477,449" path="m2431,4423l2450,4440,2450,4853,4889,4853,4889,4440,2450,4440,4908,4423,4908,4872,2431,4872,2431,4423xe" filled="t" fillcolor="#000000" stroked="f">
              <v:path arrowok="t"/>
              <v:fill/>
            </v:shape>
            <v:shape style="position:absolute;left:2489;top:4478;width:0;height:0" coordorigin="2489,4478" coordsize="0,0" path="m2489,4478l2489,4478e" filled="f" stroked="t" strokeweight="0.1pt" strokecolor="#000000">
              <v:path arrowok="t"/>
            </v:shape>
            <v:shape style="position:absolute;left:2470;top:4459;width:2400;height:19" coordorigin="2470,4459" coordsize="2400,19" path="m2489,4478l2470,4459,4870,4459,2489,4478xe" filled="t" fillcolor="#000000" stroked="f">
              <v:path arrowok="t"/>
              <v:fill/>
            </v:shape>
            <v:shape style="position:absolute;left:2527;top:4548;width:2258;height:242" coordorigin="2527,4548" coordsize="2258,242" path="m2527,4548l4786,4548,4786,4790,2527,4790,2527,4548xe" filled="t" fillcolor="#FFFFFF" stroked="f">
              <v:path arrowok="t"/>
              <v:fill/>
            </v:shape>
            <v:shape style="position:absolute;left:3590;top:4214;width:0;height:158" coordorigin="3590,4214" coordsize="0,158" path="m3590,4373l3590,4214e" filled="f" stroked="t" strokeweight="0.72pt" strokecolor="#000000">
              <v:path arrowok="t"/>
            </v:shape>
            <v:shape style="position:absolute;left:3590;top:4159;width:2676;height:113" coordorigin="3590,4159" coordsize="2676,113" path="m6173,4207l6154,4207,6154,4159,6266,4214,6173,4207xe" filled="t" fillcolor="#000000" stroked="f">
              <v:path arrowok="t"/>
              <v:fill/>
            </v:shape>
            <v:shape style="position:absolute;left:3590;top:4159;width:2676;height:113" coordorigin="3590,4159" coordsize="2676,113" path="m6173,4222l6154,4272,6154,4222,6173,4222xe" filled="t" fillcolor="#000000" stroked="f">
              <v:path arrowok="t"/>
              <v:fill/>
            </v:shape>
            <v:shape style="position:absolute;left:3590;top:4159;width:2676;height:113" coordorigin="3590,4159" coordsize="2676,113" path="m3590,4222l3590,4207,6173,4207,6266,4214,6154,4272,6173,4222,3590,4222xe" filled="t" fillcolor="#000000" stroked="f">
              <v:path arrowok="t"/>
              <v:fill/>
            </v:shape>
            <v:shape style="position:absolute;left:3590;top:6250;width:0;height:156" coordorigin="3590,6250" coordsize="0,156" path="m3590,6406l3590,6250e" filled="f" stroked="t" strokeweight="0.72pt" strokecolor="#000000">
              <v:path arrowok="t"/>
            </v:shape>
            <v:shape style="position:absolute;left:3590;top:6192;width:2700;height:113" coordorigin="3590,6192" coordsize="2700,113" path="m6194,6242l6178,6242,6178,6192,6290,6250,6194,6242xe" filled="t" fillcolor="#000000" stroked="f">
              <v:path arrowok="t"/>
              <v:fill/>
            </v:shape>
            <v:shape style="position:absolute;left:3590;top:6192;width:2700;height:113" coordorigin="3590,6192" coordsize="2700,113" path="m6194,6257l6178,6305,6178,6257,6194,6257xe" filled="t" fillcolor="#000000" stroked="f">
              <v:path arrowok="t"/>
              <v:fill/>
            </v:shape>
            <v:shape style="position:absolute;left:3590;top:6192;width:2700;height:113" coordorigin="3590,6192" coordsize="2700,113" path="m3590,6257l3590,6242,6194,6242,6290,6250,6178,6305,6194,6257,3590,6257xe" filled="t" fillcolor="#000000" stroked="f">
              <v:path arrowok="t"/>
              <v:fill/>
            </v:shape>
            <v:shape style="position:absolute;left:3590;top:7126;width:2741;height:0" coordorigin="3590,7126" coordsize="2741,0" path="m6331,7126l3590,7126e" filled="f" stroked="t" strokeweight="0.72pt" strokecolor="#000000">
              <v:path arrowok="t"/>
            </v:shape>
            <v:shape style="position:absolute;left:2470;top:6506;width:2400;height:374" coordorigin="2470,6506" coordsize="2400,374" path="m2470,6506l2489,6523,2489,6862,4850,6862,4850,6523,2489,6523,4870,6506,4870,6881,2470,6881,2470,6506xe" filled="t" fillcolor="#000000" stroked="f">
              <v:path arrowok="t"/>
              <v:fill/>
            </v:shape>
            <v:shape style="position:absolute;left:2431;top:6468;width:2477;height:449" coordorigin="2431,6468" coordsize="2477,449" path="m2431,6468l2450,6487,2450,6900,4889,6900,4889,6487,2450,6487,4908,6468,4908,6917,2431,6917,2431,6468xe" filled="t" fillcolor="#000000" stroked="f">
              <v:path arrowok="t"/>
              <v:fill/>
            </v:shape>
            <v:shape style="position:absolute;left:2431;top:6468;width:2477;height:19" coordorigin="2431,6468" coordsize="2477,19" path="m2450,6487l2431,6468,4908,6468,2450,6487xe" filled="t" fillcolor="#000000" stroked="f">
              <v:path arrowok="t"/>
              <v:fill/>
            </v:shape>
            <v:shape style="position:absolute;left:2527;top:6595;width:2258;height:240" coordorigin="2527,6595" coordsize="2258,240" path="m2527,6595l4786,6595,4786,6835,2527,6835,2527,6595xe" filled="t" fillcolor="#FFFFFF" stroked="f">
              <v:path arrowok="t"/>
              <v:fill/>
            </v:shape>
            <v:shape style="position:absolute;left:3533;top:6967;width:113;height:158" coordorigin="3533,6967" coordsize="113,158" path="m3583,7080l3533,7080,3590,6967,3646,7080,3598,7080,3598,7061,3583,7061,3583,7080xe" filled="t" fillcolor="#000000" stroked="f">
              <v:path arrowok="t"/>
              <v:fill/>
            </v:shape>
            <v:shape style="position:absolute;left:3533;top:6967;width:113;height:158" coordorigin="3533,6967" coordsize="113,158" path="m3583,7061l3598,7061,3598,7126,3583,7126,3583,7061xe" filled="t" fillcolor="#000000" stroked="f">
              <v:path arrowok="t"/>
              <v:fill/>
            </v:shape>
            <v:shape style="position:absolute;left:3590;top:5078;width:2741;height:0" coordorigin="3590,5078" coordsize="2741,0" path="m6331,5078l3590,5078e" filled="f" stroked="t" strokeweight="0.72pt" strokecolor="#000000">
              <v:path arrowok="t"/>
            </v:shape>
            <v:shape style="position:absolute;left:3533;top:4922;width:113;height:156" coordorigin="3533,4922" coordsize="113,156" path="m3583,5035l3533,5035,3590,4922,3646,5035,3598,5035,3598,5016,3583,5016,3583,5035xe" filled="t" fillcolor="#000000" stroked="f">
              <v:path arrowok="t"/>
              <v:fill/>
            </v:shape>
            <v:shape style="position:absolute;left:3533;top:4922;width:113;height:156" coordorigin="3533,4922" coordsize="113,156" path="m3583,5016l3598,5016,3598,5078,3583,5078,3583,5016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exact" w:line="240"/>
        <w:ind w:left="4832"/>
      </w:pPr>
      <w:r>
        <w:pict>
          <v:group style="position:absolute;margin-left:314.64pt;margin-top:34.3395pt;width:0pt;height:0pt;mso-position-horizontal-relative:page;mso-position-vertical-relative:paragraph;z-index:-3916" coordorigin="6293,687" coordsize="0,0">
            <v:shape style="position:absolute;left:6293;top:687;width:0;height:0" coordorigin="6293,687" coordsize="0,0" path="m6293,687l6293,687e" filled="f" stroked="t" strokeweight="0.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ndakan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exact" w:line="240"/>
        <w:ind w:left="536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9"/>
          <w:szCs w:val="19"/>
        </w:rPr>
        <w:jc w:val="left"/>
        <w:spacing w:lineRule="exact" w:line="180"/>
        <w:sectPr>
          <w:type w:val="continuous"/>
          <w:pgSz w:w="12240" w:h="15840"/>
          <w:pgMar w:top="1480" w:bottom="280" w:left="1720" w:right="1720"/>
        </w:sectPr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006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Evaluasi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sectPr>
          <w:type w:val="continuous"/>
          <w:pgSz w:w="12240" w:h="15840"/>
          <w:pgMar w:top="1480" w:bottom="280" w:left="1720" w:right="1720"/>
          <w:cols w:num="2" w:equalWidth="off">
            <w:col w:w="2857" w:space="2061"/>
            <w:col w:w="388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lineRule="exact" w:line="240"/>
        <w:sectPr>
          <w:type w:val="continuous"/>
          <w:pgSz w:w="12240" w:h="15840"/>
          <w:pgMar w:top="1480" w:bottom="280" w:left="1720" w:right="1720"/>
        </w:sectPr>
      </w:pPr>
      <w:r>
        <w:rPr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lineRule="exact" w:line="24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01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sectPr>
          <w:type w:val="continuous"/>
          <w:pgSz w:w="12240" w:h="15840"/>
          <w:pgMar w:top="1480" w:bottom="280" w:left="1720" w:right="1720"/>
          <w:cols w:num="2" w:equalWidth="off">
            <w:col w:w="5028" w:space="872"/>
            <w:col w:w="2900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Lapor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002" w:right="376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Tindakan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odifik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2006: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5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sebelum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plemen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kan,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nstru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78" w:right="378" w:firstLine="66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366"/>
        <w:ind w:left="1998" w:right="378" w:hanging="269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adwal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998" w:right="375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ndukung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998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eori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ratif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elompok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-kisi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soal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1"/>
        <w:ind w:left="1998" w:right="377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8"/>
        <w:ind w:left="1998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7)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78" w:right="377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ilakukan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998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huluan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yaitu: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rsepsi,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orasi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5"/>
        <w:ind w:left="2264" w:right="375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serta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k/t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takamb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sumb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sumb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5"/>
        <w:ind w:left="2264" w:right="374" w:hanging="266"/>
        <w:sectPr>
          <w:pgMar w:header="0" w:footer="1285" w:top="1480" w:bottom="280" w:left="1720" w:right="1720"/>
          <w:pgSz w:w="12240" w:h="15840"/>
        </w:sectPr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27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lingkungan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sumber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1"/>
        <w:ind w:left="2264" w:right="375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26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kegiatan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elabora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4"/>
        <w:ind w:left="2264" w:right="378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3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nulis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kna;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tugas,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6"/>
        <w:ind w:left="2264" w:right="37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position w:val="-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empa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kir,</w:t>
      </w:r>
      <w:r>
        <w:rPr>
          <w:rFonts w:cs="Times New Roman" w:hAnsi="Times New Roman" w:eastAsia="Times New Roman" w:ascii="Times New Roman"/>
          <w:spacing w:val="3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ganal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les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anpa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1"/>
        <w:ind w:left="2264" w:right="377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12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bor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59"/>
        <w:ind w:left="2264" w:right="375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17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peserta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berko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5"/>
        <w:ind w:left="2264" w:right="374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7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eksplora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kelompok;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nyajikan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kelompok;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5"/>
        <w:ind w:left="2264" w:right="378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15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ulisa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didik,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position w:val="-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konf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hadap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splo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bor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sumbe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1"/>
        <w:ind w:left="2264" w:right="379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4"/>
        <w:ind w:left="2264" w:right="374" w:hanging="266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12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1998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64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dilaksanak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961" w:right="514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961" w:right="508"/>
      </w:pPr>
      <w:r>
        <w:rPr>
          <w:rFonts w:cs="Segoe MDL2 Assets" w:hAnsi="Segoe MDL2 Assets" w:eastAsia="Segoe MDL2 Assets" w:ascii="Segoe MDL2 Assets"/>
          <w:spacing w:val="0"/>
          <w:w w:val="81"/>
          <w:sz w:val="22"/>
          <w:szCs w:val="22"/>
        </w:rPr>
        <w:t></w:t>
      </w:r>
      <w:r>
        <w:rPr>
          <w:rFonts w:cs="Segoe MDL2 Assets" w:hAnsi="Segoe MDL2 Assets" w:eastAsia="Segoe MDL2 Assets" w:ascii="Segoe MDL2 Assets"/>
          <w:spacing w:val="39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ngakhiri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si/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78" w:right="377" w:firstLine="66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dilaksa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nyont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33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1678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rencana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69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rjalan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rumuska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998" w:right="375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ebih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71"/>
        <w:ind w:left="1998" w:right="376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1998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eori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ratif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elompok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368"/>
        <w:ind w:left="1998" w:right="377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70"/>
        <w:ind w:left="1998" w:right="374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/>
        <w:ind w:left="1729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69" w:right="3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669" w:right="376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nyontek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soal.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33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669" w:right="37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krete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enuhi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utka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kesiklus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rbaik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5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engkapnya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exact" w:line="240"/>
        <w:ind w:left="133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397" w:right="34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734" w:right="18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162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1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shd w:val="clear" w:color="auto" w:fill="DAEDF2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"/>
              <w:ind w:left="18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2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"/>
              <w:ind w:left="11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2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"/>
              <w:ind w:left="153"/>
            </w:pP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Aol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Arya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risapti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Aura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Nail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lizian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Desire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aPutri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Kurn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3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irda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ul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Yumna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uw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kannada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NumType w:start="30"/>
          <w:pgMar w:footer="1285" w:header="0" w:top="1480" w:bottom="280" w:left="1720" w:right="1720"/>
          <w:footerReference w:type="default" r:id="rId27"/>
          <w:pgSz w:w="12240" w:h="15840"/>
        </w:sectPr>
      </w:pP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tbl>
      <w:tblPr>
        <w:tblW w:w="0" w:type="auto"/>
        <w:tblLook w:val="01E0"/>
        <w:jc w:val="left"/>
        <w:tblInd w:w="162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hul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Muba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uvi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0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rsifa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Sabila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ad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Ahirul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ad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kil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amad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Sarif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ubi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zali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40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Noval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0" w:hRule="exact"/>
        </w:trPr>
        <w:tc>
          <w:tcPr>
            <w:tcW w:w="6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lham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Qodim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3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z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mda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735" w:right="7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268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Seraya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Pagu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ester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2019/2020.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02" w:right="376" w:firstLine="66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ga)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245"/>
        <w:ind w:left="3716" w:right="3463" w:hanging="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03.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dwal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tbl>
      <w:tblPr>
        <w:tblW w:w="0" w:type="auto"/>
        <w:tblLook w:val="01E0"/>
        <w:jc w:val="left"/>
        <w:tblInd w:w="9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7" w:hRule="exact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6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  <w:shd w:val="clear" w:color="auto" w:fill="E9F0DD"/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884" w:right="892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giatan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gridSpan w:val="5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03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9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4"/>
                <w:w w:val="109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2020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3" w:type="dxa"/>
            <w:gridSpan w:val="5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19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2020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9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2"/>
                <w:w w:val="109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020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45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/>
        </w:tc>
        <w:tc>
          <w:tcPr>
            <w:tcW w:w="2666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E9F0DD"/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/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E9F0DD"/>
          </w:tcPr>
          <w:p/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9F0DD"/>
          </w:tcPr>
          <w:p/>
        </w:tc>
      </w:tr>
      <w:tr>
        <w:trPr>
          <w:trHeight w:val="557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wal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0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8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58" w:hRule="exact"/>
        </w:trPr>
        <w:tc>
          <w:tcPr>
            <w:tcW w:w="45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78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9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n/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79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7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79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7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9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7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n/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8"/>
                <w:szCs w:val="18"/>
              </w:rPr>
              <w:t>lan</w:t>
            </w:r>
            <w:r>
              <w:rPr>
                <w:rFonts w:cs="Times New Roman" w:hAnsi="Times New Roman" w:eastAsia="Times New Roman" w:ascii="Times New Roman"/>
                <w:spacing w:val="23"/>
                <w:w w:val="102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58" w:hRule="exact"/>
        </w:trPr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59" w:hRule="exact"/>
        </w:trPr>
        <w:tc>
          <w:tcPr>
            <w:tcW w:w="45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ian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enj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26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8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81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066" w:right="376" w:firstLine="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66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ganda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100.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utnya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fikny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663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7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030" w:right="56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Kisi-Kisi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nstrum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40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Kisi-k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l-soal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kbud,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994: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24).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Kisi-k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soal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340" w:right="377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Penyus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kisi-kisi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ungkin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ngkup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ekanan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petun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(Surya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2000: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60-61).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nju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kisi-k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40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diuj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pon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l-s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rikut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7"/>
        <w:ind w:left="4011" w:right="386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3178" w:right="292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8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2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6"/>
              <w:ind w:left="357" w:right="357"/>
            </w:pP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9"/>
              <w:ind w:left="193" w:right="192"/>
            </w:pPr>
            <w:r>
              <w:rPr>
                <w:rFonts w:cs="Times New Roman" w:hAnsi="Times New Roman" w:eastAsia="Times New Roman" w:ascii="Times New Roman"/>
                <w:w w:val="103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4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33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71"/>
            </w:pPr>
            <w:r>
              <w:rPr>
                <w:rFonts w:cs="Times New Roman" w:hAnsi="Times New Roman" w:eastAsia="Times New Roman" w:ascii="Times New Roman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/>
              <w:ind w:left="42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6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1" w:lineRule="auto" w:line="245"/>
              <w:ind w:left="95" w:right="147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1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6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0" w:right="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butk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1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8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8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0" w:right="113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butk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nak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Seko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8" w:lineRule="auto" w:line="250"/>
              <w:ind w:left="42" w:right="24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8" w:hRule="exact"/>
        </w:trPr>
        <w:tc>
          <w:tcPr>
            <w:tcW w:w="37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1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7" w:lineRule="auto" w:line="245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0" w:right="113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arga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8" w:lineRule="auto" w:line="250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9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8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0" w:right="113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orang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0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6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1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0" w:right="57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butk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sayang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49"/>
              <w:ind w:left="42" w:right="24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6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0" w:right="57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butk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0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046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2" w:right="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0" w:right="3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butk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1"/>
              <w:ind w:left="42" w:right="23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363" w:hRule="exact"/>
        </w:trPr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2" w:right="95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ner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2" w:right="1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nakan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Sekol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1" w:lineRule="auto" w:line="245"/>
              <w:ind w:left="95" w:right="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jib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arga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1" w:lineRule="auto" w:line="251"/>
              <w:ind w:left="95" w:right="6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nyebutkan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51"/>
              <w:ind w:left="42" w:right="24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Tulis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8"/>
                <w:szCs w:val="18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</w:tbl>
    <w:p>
      <w:pPr>
        <w:sectPr>
          <w:pgMar w:header="0" w:footer="1285" w:top="1480" w:bottom="280" w:left="1720" w:right="1720"/>
          <w:pgSz w:w="12240" w:h="15840"/>
        </w:sectPr>
      </w:pP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7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rumen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daftar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663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6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penelit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104" w:right="385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306" w:right="205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66" w:right="374" w:firstLine="65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diskripsi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diskripsi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hli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lengkap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Perlu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jelas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83).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Des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5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5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Januar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tradision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menggun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rsebut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9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6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58,33%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besar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15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tuntas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lainya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midi.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pnya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063" w:right="38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1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3014" w:right="2767"/>
        <w:sectPr>
          <w:pgMar w:header="0" w:footer="1285" w:top="1480" w:bottom="280" w:left="1720" w:right="1720"/>
          <w:pgSz w:w="12240" w:h="15840"/>
        </w:sectPr>
      </w:pPr>
      <w:r>
        <w:pict>
          <v:shape type="#_x0000_t202" style="position:absolute;margin-left:138.19pt;margin-top:118.63pt;width:348.51pt;height:579.82pt;mso-position-horizontal-relative:page;mso-position-vertical-relative:page;z-index:-391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6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5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9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464" w:right="464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Nil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3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4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6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5.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7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8.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7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5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9.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11.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12.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13.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14.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7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15.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80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16.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7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17.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18.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19.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7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20.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21.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22.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6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23.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400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1755" w:right="14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24.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583" w:right="5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4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/>
                          <w:ind w:left="471" w:right="46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1570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268" w:hRule="exact"/>
                    </w:trPr>
                    <w:tc>
                      <w:tcPr>
                        <w:tcW w:w="3598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exact" w:line="240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(Mea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exact" w:line="240"/>
                          <w:ind w:left="4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65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271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7" w:lineRule="exact" w:line="240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(Kr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Ketunta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nim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7" w:lineRule="exact" w:line="240"/>
                          <w:ind w:left="4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639" w:right="6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528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rlu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Diberi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ngaya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2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574" w:right="5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5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364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62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2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8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318" w:right="3638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w w:val="102"/>
          <w:sz w:val="22"/>
          <w:szCs w:val="22"/>
          <w:u w:val="single" w:color="000000"/>
        </w:rPr>
        <w:t>J</w:t>
      </w:r>
      <w:r>
        <w:rPr>
          <w:rFonts w:cs="Times New Roman" w:hAnsi="Times New Roman" w:eastAsia="Times New Roman" w:ascii="Times New Roman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65,42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318" w:right="452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729" w:right="375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jumlahnya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692" w:right="294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rsebut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ah: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729" w:right="382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hulu.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7"/>
        <w:ind w:left="134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(N)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4"/>
        <w:ind w:left="3334" w:right="36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3,3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334" w:right="364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6"/>
        <w:ind w:left="3333" w:right="33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4,55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5,55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9"/>
        <w:ind w:left="134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imum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nimum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4"/>
        <w:ind w:left="3391" w:right="445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391" w:right="48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6"/>
        <w:ind w:left="134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interv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30/5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063" w:right="38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44" w:lineRule="exact" w:line="240"/>
        <w:ind w:left="3341" w:right="309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3"/>
          <w:szCs w:val="3"/>
        </w:rPr>
        <w:jc w:val="left"/>
        <w:spacing w:before="9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144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68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4"/>
              <w:ind w:left="344" w:right="34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8"/>
              <w:ind w:left="279" w:right="2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4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81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4"/>
              <w:ind w:left="200" w:right="20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8"/>
              <w:ind w:left="87" w:right="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1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8"/>
              <w:ind w:left="198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4"/>
              <w:ind w:left="439" w:right="446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8"/>
              <w:ind w:left="579" w:right="58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52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8,33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58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34" w:right="6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33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62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64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3" w:lineRule="exact" w:line="240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3" w:lineRule="exact" w:line="240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68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3" w:lineRule="exact" w:line="240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3" w:lineRule="exact" w:line="240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3" w:lineRule="exact" w:line="240"/>
              <w:ind w:left="634" w:right="6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54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 w:lineRule="exact" w:line="240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74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 w:lineRule="exact" w:line="240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76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82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4,17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39" w:right="63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370" w:right="37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2526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Total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61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9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jelasnya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330"/>
      </w:pP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fik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togr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06"/>
      </w:pPr>
      <w:r>
        <w:pict>
          <v:shape type="#_x0000_t75" style="width:291.96pt;height:162.48pt">
            <v:imagedata o:title="" r:id="rId2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3958" w:right="370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44"/>
        <w:ind w:left="1301" w:right="65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44"/>
        <w:ind w:left="3271" w:right="261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7" w:firstLine="677"/>
        <w:sectPr>
          <w:pgMar w:header="0" w:footer="128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tik,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Pebruari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020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yuruh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disuruh,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330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"/>
        <w:ind w:left="4063" w:right="38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2662" w:right="445" w:hanging="5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77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464" w:right="46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Nil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57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19.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471" w:right="46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1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(Mea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67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(Kr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Ketunta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nim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0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39" w:right="63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rlu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Diberi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ngaya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76" w:right="57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0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ase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6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75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2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</w:tbl>
    <w:p>
      <w:pPr>
        <w:sectPr>
          <w:pgMar w:header="0" w:footer="1285" w:top="1480" w:bottom="280" w:left="1720" w:right="1720"/>
          <w:pgSz w:w="12240" w:h="15840"/>
        </w:sectPr>
      </w:pP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6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67,92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remidi.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25%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75%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9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Penyajian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(2007: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tetapi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156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rsifat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durrahman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(2003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23)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nting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nonjol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analisi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8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ebag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4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38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67,92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93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729" w:right="376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jumlahnya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4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29"/>
        <w:sectPr>
          <w:pgNumType w:start="40"/>
          <w:pgMar w:footer="1265" w:header="0" w:top="1480" w:bottom="280" w:left="1720" w:right="1720"/>
          <w:footerReference w:type="default" r:id="rId29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729" w:right="382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hulu.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5"/>
        <w:ind w:left="17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3,3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(N)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756" w:right="31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3,3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4"/>
        <w:ind w:left="3756" w:right="322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756" w:right="29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4,55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55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6"/>
        <w:ind w:left="17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(r)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ksimum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814" w:right="403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4"/>
        <w:ind w:left="3814" w:right="444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9"/>
        <w:ind w:left="17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20/5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380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erhitung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063" w:right="38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238" w:right="298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1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67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1"/>
              <w:ind w:left="346" w:right="3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80"/>
              <w:ind w:left="279" w:right="2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4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81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1"/>
              <w:ind w:left="202" w:right="201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80"/>
              <w:ind w:left="90" w:right="91"/>
            </w:pP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1"/>
              <w:ind w:left="1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80"/>
              <w:ind w:left="19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olut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1"/>
              <w:ind w:left="441" w:right="450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80"/>
              <w:ind w:left="578" w:right="587"/>
            </w:pP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 w:lineRule="exact" w:line="240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 w:lineRule="exact" w:line="240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61,5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 w:lineRule="exact" w:line="240"/>
              <w:ind w:left="634" w:right="6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25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64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65,5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68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69,5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34" w:right="6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72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73,5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4" w:hRule="exact"/>
        </w:trPr>
        <w:tc>
          <w:tcPr>
            <w:tcW w:w="105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77,5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81,5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6" w:right="4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92" w:right="69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4,17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2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3" w:lineRule="exact" w:line="240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3" w:lineRule="exact" w:line="240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3" w:lineRule="exact" w:line="240"/>
              <w:ind w:left="61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100,00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35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graf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k/h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ogr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66"/>
      </w:pPr>
      <w:r>
        <w:pict>
          <v:shape type="#_x0000_t75" style="width:291.84pt;height:139.8pt">
            <v:imagedata o:title="" r:id="rId3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296" w:right="33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 w:lineRule="auto" w:line="282"/>
        <w:ind w:left="3632" w:right="643" w:hanging="1354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Histogr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4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ambaran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impul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belum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npa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20%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ndikator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330" w:right="373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k;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9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berupaya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rjalan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ancar;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gguh-sungguh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udha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330" w:right="375" w:firstLine="667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Bab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awali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elumnya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nyusun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ada.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0" w:right="374" w:firstLine="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Masuk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i/p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n;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dike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akhir,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ngumpulk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330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iklus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"/>
        <w:ind w:left="4063" w:right="38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2624" w:right="556" w:hanging="110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2019/2020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577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 w:lineRule="exact" w:line="240"/>
              <w:ind w:left="464" w:right="46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Nil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357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84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58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0" w:footer="1265" w:top="1480" w:bottom="280" w:left="1720" w:right="1720"/>
          <w:pgSz w:w="12240" w:h="15840"/>
        </w:sectPr>
      </w:pP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tbl>
      <w:tblPr>
        <w:tblW w:w="0" w:type="auto"/>
        <w:tblLook w:val="01E0"/>
        <w:jc w:val="left"/>
        <w:tblInd w:w="10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6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18.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19.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20.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55" w:right="147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3" w:right="58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471" w:right="46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1728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70" w:hRule="exact"/>
        </w:trPr>
        <w:tc>
          <w:tcPr>
            <w:tcW w:w="35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4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72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42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(Kr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Ketunta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nim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4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39" w:right="63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rlu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Diberi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ngaya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74" w:right="5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3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ase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6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95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0"/>
                <w:w w:val="12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369"/>
        <w:ind w:left="1330" w:right="377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3%,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di.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sebesar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38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8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72,00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93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599" w:right="375" w:hanging="269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(titik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gahny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diurut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599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dibagi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Median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65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3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/diurut.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6"/>
        <w:ind w:left="1599" w:right="377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afik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dahulu.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8"/>
        <w:ind w:left="17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3,3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581" w:right="33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6"/>
        <w:ind w:left="3581" w:right="3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(3,3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581" w:right="30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55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5,55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4"/>
        <w:ind w:left="17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Rentang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9"/>
        <w:ind w:left="3581" w:right="4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6"/>
        <w:ind w:left="3581" w:right="468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9"/>
        <w:ind w:left="17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20/6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→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4066" w:right="38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 w:lineRule="exact" w:line="240"/>
        <w:ind w:left="3199" w:right="294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98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25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9"/>
              <w:ind w:left="346" w:right="3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1"/>
              <w:ind w:left="279" w:right="2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8"/>
                <w:szCs w:val="18"/>
              </w:rPr>
              <w:jc w:val="left"/>
              <w:spacing w:before="2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48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9"/>
              <w:ind w:left="200" w:right="20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1"/>
              <w:ind w:left="86" w:right="92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9"/>
              <w:ind w:left="113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1"/>
              <w:ind w:left="1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Abs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9"/>
              <w:ind w:left="441" w:right="446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1"/>
              <w:ind w:left="577" w:right="58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latif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61,5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64" w:right="46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89" w:right="68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64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65,5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4" w:right="46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89" w:right="68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68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69,5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34" w:right="6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70,83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72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73,5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64" w:right="46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689" w:right="68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5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5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5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77,5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5"/>
              <w:ind w:left="464" w:right="46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5"/>
              <w:ind w:left="689" w:right="68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0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28" w:right="4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─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2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81,5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464" w:right="46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38"/>
              <w:ind w:left="634" w:right="63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25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2660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Total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41"/>
              <w:ind w:left="409" w:right="4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1"/>
              <w:ind w:left="6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2626" w:right="2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k/histogr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95"/>
      </w:pPr>
      <w:r>
        <w:pict>
          <v:shape type="#_x0000_t75" style="width:291.72pt;height:135.36pt">
            <v:imagedata o:title="" r:id="rId3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3958" w:right="370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togram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Indon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semester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875" w:right="2621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2020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40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khir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unjukk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5,42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sentase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62,50%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ntase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40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melalui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ta-rata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92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ntase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75%.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Namun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-rata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maksim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rget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tersebut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akibat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lakuk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69"/>
        <w:ind w:left="1330" w:right="376" w:firstLine="687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estasi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ebih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ompok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umnya,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2,00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besar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95,83%.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rdasarkan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330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340" w:right="377" w:firstLine="667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ster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tahun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2019/2020.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9" w:lineRule="exact" w:line="380"/>
        <w:ind w:left="3217" w:right="2967" w:firstLine="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8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  <w:sectPr>
          <w:pgMar w:header="0" w:footer="1265" w:top="1480" w:bottom="280" w:left="1720" w:right="1720"/>
          <w:pgSz w:w="12240" w:h="15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663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sectPr>
          <w:type w:val="continuous"/>
          <w:pgSz w:w="12240" w:h="15840"/>
          <w:pgMar w:top="1480" w:bottom="280" w:left="1720" w:right="1720"/>
          <w:cols w:num="2" w:equalWidth="off">
            <w:col w:w="1931" w:space="87"/>
            <w:col w:w="678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asar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002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pengguna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atik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ersebu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6"/>
        <w:ind w:left="930" w:right="376" w:firstLine="67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ukti-bukti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368"/>
        <w:ind w:left="1268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/>
        <w:ind w:left="930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67,92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naik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72,00.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930" w:right="3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95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83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930" w:right="377" w:firstLine="67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pembukti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melalui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bimbing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katkan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ster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2019/2020.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 w:lineRule="exact" w:line="240"/>
        <w:ind w:left="663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930" w:right="379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366"/>
        <w:ind w:left="1196" w:right="378" w:hanging="266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PKn,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196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" w:lineRule="auto" w:line="368"/>
        <w:ind w:left="1196" w:right="374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sempurna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topik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gian-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8"/>
        <w:ind w:left="1196" w:right="379" w:hanging="266"/>
        <w:sectPr>
          <w:pgMar w:header="0" w:footer="12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ind w:left="3450"/>
      </w:pP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U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9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93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Abdul.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2002.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hyperlink r:id="rId33"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position w:val="-1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3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3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7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8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</w:hyperlink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Arikunt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enelit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743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Aksara.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tandar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Pendidi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9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Indon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41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karta: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BSNP.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597" w:right="371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1994.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unju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nengah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pdiknas.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2008.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engol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ktorat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rjen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743" w:right="371" w:hanging="81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011.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Mutu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597" w:right="372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2002.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Hajar,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Ibnu.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743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arta: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Diva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606" w:right="369" w:hanging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ork: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1597" w:right="374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hnson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John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ope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tion,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nglew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liffs,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Thoma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1992.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esponsibi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rk: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Books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galim.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1997.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Bandung: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Sardiman,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A.M.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1988.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597" w:right="372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00.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olog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Yogy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2003.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ta: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Rineka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  <w:sectPr>
          <w:pgNumType w:start="50"/>
          <w:pgMar w:footer="1222" w:header="0" w:top="1480" w:bottom="280" w:left="1720" w:right="1720"/>
          <w:footerReference w:type="default" r:id="rId32"/>
          <w:pgSz w:w="12240" w:h="15840"/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pta.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Coope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Allyn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606" w:right="370" w:hanging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ejono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Cipt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731" w:right="370" w:hanging="8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andung: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isy.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93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iyono.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1992.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2"/>
          <w:szCs w:val="22"/>
        </w:rPr>
        <w:t> </w:t>
      </w:r>
      <w:hyperlink r:id="rId34"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: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3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5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-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3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7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8</w:t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2"/>
            <w:position w:val="-1"/>
            <w:sz w:val="22"/>
            <w:szCs w:val="22"/>
            <w:u w:val="single" w:color="000000"/>
          </w:rPr>
          <w:t>/</w:t>
        </w:r>
      </w:hyperlink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245"/>
        <w:ind w:left="1597" w:right="369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andung: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anto.2010.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7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597" w:right="376" w:hanging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Winkel,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diaAb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Yamin,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Sabri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010.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endid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74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sectPr>
      <w:pgMar w:header="0" w:footer="1222" w:top="1480" w:bottom="280" w:left="1720" w:right="1720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8.12pt;margin-top:732.14pt;width:8.38364pt;height:13.2586pt;mso-position-horizontal-relative:page;mso-position-vertical-relative:page;z-index:-392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4"/>
                </w:pPr>
                <w:r>
                  <w:rPr>
                    <w:rFonts w:cs="Times New Roman" w:hAnsi="Times New Roman" w:eastAsia="Times New Roman" w:ascii="Times New Roman"/>
                    <w:spacing w:val="3"/>
                    <w:w w:val="102"/>
                    <w:sz w:val="22"/>
                    <w:szCs w:val="22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68pt;margin-top:732.14pt;width:13.5116pt;height:13.3788pt;mso-position-horizontal-relative:page;mso-position-vertical-relative:page;z-index:-392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92pt;margin-top:732.14pt;width:12.7484pt;height:13.3788pt;mso-position-horizontal-relative:page;mso-position-vertical-relative:page;z-index:-392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36pt;margin-top:732.26pt;width:14.0136pt;height:13.2592pt;mso-position-horizontal-relative:page;mso-position-vertical-relative:page;z-index:-392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4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2"/>
                    <w:sz w:val="22"/>
                    <w:szCs w:val="22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2.92pt;margin-top:732.14pt;width:19.004pt;height:13.2586pt;mso-position-horizontal-relative:page;mso-position-vertical-relative:page;z-index:-392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92pt;margin-top:732.14pt;width:12.7573pt;height:13.2586pt;mso-position-horizontal-relative:page;mso-position-vertical-relative:page;z-index:-392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92pt;margin-top:732.14pt;width:12.748pt;height:13.2586pt;mso-position-horizontal-relative:page;mso-position-vertical-relative:page;z-index:-392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36pt;margin-top:732.14pt;width:13.876pt;height:13.2586pt;mso-position-horizontal-relative:page;mso-position-vertical-relative:page;z-index:-391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4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xii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3.92pt;margin-top:732.14pt;width:17.004pt;height:13.2586pt;mso-position-horizontal-relative:page;mso-position-vertical-relative:page;z-index:-391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4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xiii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96pt;margin-top:716.761pt;width:8.67235pt;height:11.3447pt;mso-position-horizontal-relative:page;mso-position-vertical-relative:page;z-index:-391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68pt;margin-top:716.761pt;width:13.4381pt;height:11.3447pt;mso-position-horizontal-relative:page;mso-position-vertical-relative:page;z-index:-391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68pt;margin-top:716.761pt;width:13.4381pt;height:11.3447pt;mso-position-horizontal-relative:page;mso-position-vertical-relative:page;z-index:-391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68pt;margin-top:716.761pt;width:13.4381pt;height:11.3447pt;mso-position-horizontal-relative:page;mso-position-vertical-relative:page;z-index:-391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68pt;margin-top:716.761pt;width:13.4381pt;height:11.3447pt;mso-position-horizontal-relative:page;mso-position-vertical-relative:page;z-index:-391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18.002"/>
        <w:szCs w:val="18.002"/>
      </w:rPr>
      <w:jc w:val="left"/>
      <w:spacing w:lineRule="exact" w:line="180"/>
    </w:pPr>
    <w:r>
      <w:pict>
        <v:shape type="#_x0000_t202" style="position:absolute;margin-left:305.68pt;margin-top:716.761pt;width:13.4381pt;height:11.3447pt;mso-position-horizontal-relative:page;mso-position-vertical-relative:page;z-index:-391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18.002"/>
        <w:szCs w:val="18.002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2.4pt;margin-top:716.761pt;width:13.3447pt;height:11.3447pt;mso-position-horizontal-relative:page;mso-position-vertical-relative:page;z-index:-391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3"/>
                    <w:sz w:val="18"/>
                    <w:szCs w:val="18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Relationship Id="rId5" Type="http://schemas.openxmlformats.org/officeDocument/2006/relationships/footer" Target="footer1.xml"/><Relationship Id="rId6" Type="http://schemas.openxmlformats.org/officeDocument/2006/relationships/image" Target="media/image2.jpg"/><Relationship Id="rId7" Type="http://schemas.openxmlformats.org/officeDocument/2006/relationships/footer" Target="footer2.xml"/><Relationship Id="rId8" Type="http://schemas.openxmlformats.org/officeDocument/2006/relationships/image" Target="media/image3.jpg"/><Relationship Id="rId9" Type="http://schemas.openxmlformats.org/officeDocument/2006/relationships/hyperlink" Target="mailto:sdn42amp@gmai.com" TargetMode="External"/><Relationship Id="rId10" Type="http://schemas.openxmlformats.org/officeDocument/2006/relationships/footer" Target="footer3.xml"/><Relationship Id="rId11" Type="http://schemas.openxmlformats.org/officeDocument/2006/relationships/image" Target="media/image4.jpg"/><Relationship Id="rId12" Type="http://schemas.openxmlformats.org/officeDocument/2006/relationships/hyperlink" Target="mailto:sdn42amp@gmail.com" TargetMode="External"/><Relationship Id="rId13" Type="http://schemas.openxmlformats.org/officeDocument/2006/relationships/footer" Target="footer4.xml"/><Relationship Id="rId14" Type="http://schemas.openxmlformats.org/officeDocument/2006/relationships/image" Target="media/image5.jpg"/><Relationship Id="rId15" Type="http://schemas.openxmlformats.org/officeDocument/2006/relationships/hyperlink" Target="mailto:sdn42amp@gmail.com" TargetMode="External"/><Relationship Id="rId16" Type="http://schemas.openxmlformats.org/officeDocument/2006/relationships/footer" Target="footer5.xml"/><Relationship Id="rId17" Type="http://schemas.openxmlformats.org/officeDocument/2006/relationships/footer" Target="footer6.xml"/><Relationship Id="rId18" Type="http://schemas.openxmlformats.org/officeDocument/2006/relationships/footer" Target="footer7.xml"/><Relationship Id="rId19" Type="http://schemas.openxmlformats.org/officeDocument/2006/relationships/footer" Target="footer8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yperlink" Target="http://www.scribd.com/doc/90372081" TargetMode="External"/><Relationship Id="rId23" Type="http://schemas.openxmlformats.org/officeDocument/2006/relationships/hyperlink" Target="http://www.scribd.com/doc/90372081/" TargetMode="Externa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oter" Target="footer13.xml"/><Relationship Id="rId27" Type="http://schemas.openxmlformats.org/officeDocument/2006/relationships/footer" Target="footer14.xml"/><Relationship Id="rId28" Type="http://schemas.openxmlformats.org/officeDocument/2006/relationships/image" Target="media/image6.png"/><Relationship Id="rId29" Type="http://schemas.openxmlformats.org/officeDocument/2006/relationships/footer" Target="footer15.xml"/><Relationship Id="rId30" Type="http://schemas.openxmlformats.org/officeDocument/2006/relationships/image" Target="media/image7.png"/><Relationship Id="rId31" Type="http://schemas.openxmlformats.org/officeDocument/2006/relationships/image" Target="media/image8.png"/><Relationship Id="rId32" Type="http://schemas.openxmlformats.org/officeDocument/2006/relationships/footer" Target="footer16.xml"/><Relationship Id="rId33" Type="http://schemas.openxmlformats.org/officeDocument/2006/relationships/hyperlink" Target="http://www.scribd.com/doc/9037208/" TargetMode="External"/><Relationship Id="rId34" Type="http://schemas.openxmlformats.org/officeDocument/2006/relationships/hyperlink" Target="http://www.scribd.com/doc/9037208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