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Default Extension="jpg" ContentType="image/jpg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</Types>
</file>

<file path=_rels/.rels><?xml version="1.0" encoding="UTF-8" standalone="yes"?>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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2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before="36"/>
        <w:ind w:left="1764" w:right="1497"/>
      </w:pPr>
      <w:r>
        <w:rPr>
          <w:rFonts w:cs="Times New Roman" w:hAnsi="Times New Roman" w:eastAsia="Times New Roman" w:ascii="Times New Roman"/>
          <w:spacing w:val="1"/>
          <w:w w:val="107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7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5"/>
          <w:w w:val="107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1"/>
          <w:w w:val="107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7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5"/>
          <w:w w:val="107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1"/>
          <w:w w:val="107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7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7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7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7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7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7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0"/>
          <w:w w:val="10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2"/>
          <w:szCs w:val="12"/>
        </w:rPr>
        <w:jc w:val="left"/>
        <w:spacing w:before="5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lineRule="auto" w:line="368"/>
        <w:ind w:left="447" w:right="182"/>
      </w:pPr>
      <w:r>
        <w:rPr>
          <w:rFonts w:cs="Times New Roman" w:hAnsi="Times New Roman" w:eastAsia="Times New Roman" w:ascii="Times New Roman"/>
          <w:spacing w:val="-2"/>
          <w:w w:val="106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1"/>
          <w:w w:val="106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6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6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6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6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6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7"/>
          <w:w w:val="10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7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1"/>
          <w:w w:val="107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7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1"/>
          <w:w w:val="107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"/>
          <w:w w:val="107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7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0"/>
          <w:w w:val="10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8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8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8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2"/>
          <w:w w:val="108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8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8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1"/>
          <w:w w:val="11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1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4"/>
          <w:w w:val="11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1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9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9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9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9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9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9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6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1"/>
          <w:w w:val="106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6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6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6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6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6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6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3"/>
          <w:w w:val="10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6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6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6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6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6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6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2"/>
          <w:w w:val="106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1"/>
          <w:w w:val="10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11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7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1"/>
          <w:w w:val="107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7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1"/>
          <w:w w:val="107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"/>
          <w:w w:val="107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7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7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7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6"/>
          <w:w w:val="10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7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7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7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7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7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7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7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4"/>
          <w:w w:val="107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9"/>
          <w:w w:val="10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1"/>
          <w:w w:val="107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7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7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7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7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9"/>
          <w:w w:val="10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10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42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7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1"/>
          <w:w w:val="107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7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7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7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9"/>
          <w:w w:val="10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018</w:t>
      </w:r>
      <w:r>
        <w:rPr>
          <w:rFonts w:cs="Times New Roman" w:hAnsi="Times New Roman" w:eastAsia="Times New Roman" w:ascii="Times New Roman"/>
          <w:spacing w:val="1"/>
          <w:w w:val="102"/>
          <w:sz w:val="22"/>
          <w:szCs w:val="22"/>
        </w:rPr>
        <w:t>/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019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14"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2024"/>
      </w:pPr>
      <w:r>
        <w:pict>
          <v:shape type="#_x0000_t75" style="width:252.72pt;height:191.4pt">
            <v:imagedata o:title="" r:id="rId5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13"/>
          <w:szCs w:val="13"/>
        </w:rPr>
        <w:jc w:val="left"/>
        <w:spacing w:before="4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17"/>
          <w:szCs w:val="17"/>
        </w:rPr>
        <w:jc w:val="center"/>
        <w:ind w:left="4221" w:right="3953"/>
      </w:pPr>
      <w:r>
        <w:rPr>
          <w:rFonts w:cs="Times New Roman" w:hAnsi="Times New Roman" w:eastAsia="Times New Roman" w:ascii="Times New Roman"/>
          <w:color w:val="4F80BC"/>
          <w:spacing w:val="-1"/>
          <w:w w:val="97"/>
          <w:sz w:val="17"/>
          <w:szCs w:val="17"/>
        </w:rPr>
        <w:t>F</w:t>
      </w:r>
      <w:r>
        <w:rPr>
          <w:rFonts w:cs="Times New Roman" w:hAnsi="Times New Roman" w:eastAsia="Times New Roman" w:ascii="Times New Roman"/>
          <w:color w:val="4F80BC"/>
          <w:spacing w:val="1"/>
          <w:w w:val="97"/>
          <w:sz w:val="17"/>
          <w:szCs w:val="17"/>
        </w:rPr>
        <w:t>i</w:t>
      </w:r>
      <w:r>
        <w:rPr>
          <w:rFonts w:cs="Times New Roman" w:hAnsi="Times New Roman" w:eastAsia="Times New Roman" w:ascii="Times New Roman"/>
          <w:color w:val="4F80BC"/>
          <w:spacing w:val="1"/>
          <w:w w:val="97"/>
          <w:sz w:val="17"/>
          <w:szCs w:val="17"/>
        </w:rPr>
        <w:t>g</w:t>
      </w:r>
      <w:r>
        <w:rPr>
          <w:rFonts w:cs="Times New Roman" w:hAnsi="Times New Roman" w:eastAsia="Times New Roman" w:ascii="Times New Roman"/>
          <w:color w:val="4F80BC"/>
          <w:spacing w:val="1"/>
          <w:w w:val="97"/>
          <w:sz w:val="17"/>
          <w:szCs w:val="17"/>
        </w:rPr>
        <w:t>u</w:t>
      </w:r>
      <w:r>
        <w:rPr>
          <w:rFonts w:cs="Times New Roman" w:hAnsi="Times New Roman" w:eastAsia="Times New Roman" w:ascii="Times New Roman"/>
          <w:color w:val="4F80BC"/>
          <w:spacing w:val="-1"/>
          <w:w w:val="97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4F80BC"/>
          <w:spacing w:val="0"/>
          <w:w w:val="97"/>
          <w:sz w:val="17"/>
          <w:szCs w:val="17"/>
        </w:rPr>
        <w:t>e</w:t>
      </w:r>
      <w:r>
        <w:rPr>
          <w:rFonts w:cs="Times New Roman" w:hAnsi="Times New Roman" w:eastAsia="Times New Roman" w:ascii="Times New Roman"/>
          <w:color w:val="4F80BC"/>
          <w:spacing w:val="0"/>
          <w:w w:val="97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4F80BC"/>
          <w:spacing w:val="0"/>
          <w:w w:val="100"/>
          <w:sz w:val="17"/>
          <w:szCs w:val="17"/>
        </w:rPr>
        <w:t>1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7"/>
          <w:szCs w:val="17"/>
        </w:rPr>
      </w:r>
    </w:p>
    <w:p>
      <w:pPr>
        <w:rPr>
          <w:sz w:val="12"/>
          <w:szCs w:val="12"/>
        </w:rPr>
        <w:jc w:val="left"/>
        <w:spacing w:before="2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lineRule="atLeast" w:line="760"/>
        <w:ind w:left="3699" w:right="3433" w:hanging="1"/>
      </w:pP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u w:val="single" w:color="000000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u w:val="single" w:color="000000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u w:val="single" w:color="000000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u w:val="single" w:color="000000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u w:val="single" w:color="000000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-5"/>
          <w:w w:val="100"/>
          <w:sz w:val="22"/>
          <w:szCs w:val="22"/>
          <w:u w:val="single" w:color="000000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  <w:u w:val="single" w:color="000000"/>
        </w:rPr>
        <w:t>S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  <w:u w:val="single" w:color="000000"/>
        </w:rPr>
        <w:t>.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  <w:u w:val="single" w:color="000000"/>
        </w:rPr>
        <w:t>P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u w:val="single" w:color="000000"/>
        </w:rPr>
        <w:t>d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before="6"/>
        <w:ind w:left="3158" w:right="2889"/>
      </w:pP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19671231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19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8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708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0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09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6"/>
          <w:szCs w:val="26"/>
        </w:rPr>
        <w:jc w:val="center"/>
        <w:spacing w:lineRule="auto" w:line="242"/>
        <w:ind w:left="2054" w:right="1788"/>
      </w:pPr>
      <w:r>
        <w:rPr>
          <w:rFonts w:cs="Times New Roman" w:hAnsi="Times New Roman" w:eastAsia="Times New Roman" w:ascii="Times New Roman"/>
          <w:spacing w:val="-1"/>
          <w:w w:val="100"/>
          <w:sz w:val="26"/>
          <w:szCs w:val="26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6"/>
          <w:szCs w:val="26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6"/>
          <w:szCs w:val="26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6"/>
          <w:szCs w:val="26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6"/>
          <w:szCs w:val="26"/>
        </w:rPr>
        <w:t>S</w:t>
      </w:r>
      <w:r>
        <w:rPr>
          <w:rFonts w:cs="Times New Roman" w:hAnsi="Times New Roman" w:eastAsia="Times New Roman" w:ascii="Times New Roman"/>
          <w:spacing w:val="10"/>
          <w:w w:val="100"/>
          <w:sz w:val="26"/>
          <w:szCs w:val="26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6"/>
          <w:szCs w:val="26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6"/>
          <w:szCs w:val="26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6"/>
          <w:szCs w:val="26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6"/>
          <w:szCs w:val="26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6"/>
          <w:szCs w:val="26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6"/>
          <w:szCs w:val="26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6"/>
          <w:szCs w:val="26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6"/>
          <w:szCs w:val="26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6"/>
          <w:szCs w:val="26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6"/>
          <w:szCs w:val="26"/>
        </w:rPr>
        <w:t>N</w:t>
      </w:r>
      <w:r>
        <w:rPr>
          <w:rFonts w:cs="Times New Roman" w:hAnsi="Times New Roman" w:eastAsia="Times New Roman" w:ascii="Times New Roman"/>
          <w:spacing w:val="14"/>
          <w:w w:val="100"/>
          <w:sz w:val="26"/>
          <w:szCs w:val="26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6"/>
          <w:szCs w:val="26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6"/>
          <w:szCs w:val="26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6"/>
          <w:szCs w:val="26"/>
        </w:rPr>
        <w:t>TA</w:t>
      </w:r>
      <w:r>
        <w:rPr>
          <w:rFonts w:cs="Times New Roman" w:hAnsi="Times New Roman" w:eastAsia="Times New Roman" w:ascii="Times New Roman"/>
          <w:spacing w:val="10"/>
          <w:w w:val="100"/>
          <w:sz w:val="26"/>
          <w:szCs w:val="26"/>
        </w:rPr>
        <w:t> </w:t>
      </w:r>
      <w:r>
        <w:rPr>
          <w:rFonts w:cs="Times New Roman" w:hAnsi="Times New Roman" w:eastAsia="Times New Roman" w:ascii="Times New Roman"/>
          <w:spacing w:val="0"/>
          <w:w w:val="101"/>
          <w:sz w:val="26"/>
          <w:szCs w:val="26"/>
        </w:rPr>
        <w:t>M</w:t>
      </w:r>
      <w:r>
        <w:rPr>
          <w:rFonts w:cs="Times New Roman" w:hAnsi="Times New Roman" w:eastAsia="Times New Roman" w:ascii="Times New Roman"/>
          <w:spacing w:val="-1"/>
          <w:w w:val="101"/>
          <w:sz w:val="26"/>
          <w:szCs w:val="26"/>
        </w:rPr>
        <w:t>A</w:t>
      </w:r>
      <w:r>
        <w:rPr>
          <w:rFonts w:cs="Times New Roman" w:hAnsi="Times New Roman" w:eastAsia="Times New Roman" w:ascii="Times New Roman"/>
          <w:spacing w:val="0"/>
          <w:w w:val="101"/>
          <w:sz w:val="26"/>
          <w:szCs w:val="26"/>
        </w:rPr>
        <w:t>T</w:t>
      </w:r>
      <w:r>
        <w:rPr>
          <w:rFonts w:cs="Times New Roman" w:hAnsi="Times New Roman" w:eastAsia="Times New Roman" w:ascii="Times New Roman"/>
          <w:spacing w:val="-1"/>
          <w:w w:val="101"/>
          <w:sz w:val="26"/>
          <w:szCs w:val="26"/>
        </w:rPr>
        <w:t>A</w:t>
      </w:r>
      <w:r>
        <w:rPr>
          <w:rFonts w:cs="Times New Roman" w:hAnsi="Times New Roman" w:eastAsia="Times New Roman" w:ascii="Times New Roman"/>
          <w:spacing w:val="-2"/>
          <w:w w:val="101"/>
          <w:sz w:val="26"/>
          <w:szCs w:val="26"/>
        </w:rPr>
        <w:t>R</w:t>
      </w:r>
      <w:r>
        <w:rPr>
          <w:rFonts w:cs="Times New Roman" w:hAnsi="Times New Roman" w:eastAsia="Times New Roman" w:ascii="Times New Roman"/>
          <w:spacing w:val="2"/>
          <w:w w:val="101"/>
          <w:sz w:val="26"/>
          <w:szCs w:val="26"/>
        </w:rPr>
        <w:t>A</w:t>
      </w:r>
      <w:r>
        <w:rPr>
          <w:rFonts w:cs="Times New Roman" w:hAnsi="Times New Roman" w:eastAsia="Times New Roman" w:ascii="Times New Roman"/>
          <w:spacing w:val="0"/>
          <w:w w:val="101"/>
          <w:sz w:val="26"/>
          <w:szCs w:val="26"/>
        </w:rPr>
        <w:t>M</w:t>
      </w:r>
      <w:r>
        <w:rPr>
          <w:rFonts w:cs="Times New Roman" w:hAnsi="Times New Roman" w:eastAsia="Times New Roman" w:ascii="Times New Roman"/>
          <w:spacing w:val="0"/>
          <w:w w:val="101"/>
          <w:sz w:val="26"/>
          <w:szCs w:val="26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6"/>
          <w:szCs w:val="26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6"/>
          <w:szCs w:val="26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6"/>
          <w:szCs w:val="26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6"/>
          <w:szCs w:val="26"/>
        </w:rPr>
        <w:t>O</w:t>
      </w:r>
      <w:r>
        <w:rPr>
          <w:rFonts w:cs="Times New Roman" w:hAnsi="Times New Roman" w:eastAsia="Times New Roman" w:ascii="Times New Roman"/>
          <w:spacing w:val="-3"/>
          <w:w w:val="100"/>
          <w:sz w:val="26"/>
          <w:szCs w:val="26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6"/>
          <w:szCs w:val="26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6"/>
          <w:szCs w:val="26"/>
        </w:rPr>
        <w:t>H</w:t>
      </w:r>
      <w:r>
        <w:rPr>
          <w:rFonts w:cs="Times New Roman" w:hAnsi="Times New Roman" w:eastAsia="Times New Roman" w:ascii="Times New Roman"/>
          <w:spacing w:val="18"/>
          <w:w w:val="100"/>
          <w:sz w:val="26"/>
          <w:szCs w:val="26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6"/>
          <w:szCs w:val="26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6"/>
          <w:szCs w:val="26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6"/>
          <w:szCs w:val="26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6"/>
          <w:szCs w:val="26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6"/>
          <w:szCs w:val="26"/>
        </w:rPr>
        <w:t>R</w:t>
      </w:r>
      <w:r>
        <w:rPr>
          <w:rFonts w:cs="Times New Roman" w:hAnsi="Times New Roman" w:eastAsia="Times New Roman" w:ascii="Times New Roman"/>
          <w:spacing w:val="11"/>
          <w:w w:val="100"/>
          <w:sz w:val="26"/>
          <w:szCs w:val="26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6"/>
          <w:szCs w:val="26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6"/>
          <w:szCs w:val="26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6"/>
          <w:szCs w:val="26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6"/>
          <w:szCs w:val="26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6"/>
          <w:szCs w:val="26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6"/>
          <w:szCs w:val="26"/>
        </w:rPr>
        <w:t>I</w:t>
      </w:r>
      <w:r>
        <w:rPr>
          <w:rFonts w:cs="Times New Roman" w:hAnsi="Times New Roman" w:eastAsia="Times New Roman" w:ascii="Times New Roman"/>
          <w:spacing w:val="10"/>
          <w:w w:val="100"/>
          <w:sz w:val="26"/>
          <w:szCs w:val="26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6"/>
          <w:szCs w:val="26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26"/>
          <w:szCs w:val="26"/>
        </w:rPr>
        <w:t>2</w:t>
      </w:r>
      <w:r>
        <w:rPr>
          <w:rFonts w:cs="Times New Roman" w:hAnsi="Times New Roman" w:eastAsia="Times New Roman" w:ascii="Times New Roman"/>
          <w:spacing w:val="7"/>
          <w:w w:val="100"/>
          <w:sz w:val="26"/>
          <w:szCs w:val="26"/>
        </w:rPr>
        <w:t> </w:t>
      </w:r>
      <w:r>
        <w:rPr>
          <w:rFonts w:cs="Times New Roman" w:hAnsi="Times New Roman" w:eastAsia="Times New Roman" w:ascii="Times New Roman"/>
          <w:spacing w:val="-1"/>
          <w:w w:val="101"/>
          <w:sz w:val="26"/>
          <w:szCs w:val="26"/>
        </w:rPr>
        <w:t>A</w:t>
      </w:r>
      <w:r>
        <w:rPr>
          <w:rFonts w:cs="Times New Roman" w:hAnsi="Times New Roman" w:eastAsia="Times New Roman" w:ascii="Times New Roman"/>
          <w:spacing w:val="-2"/>
          <w:w w:val="101"/>
          <w:sz w:val="26"/>
          <w:szCs w:val="26"/>
        </w:rPr>
        <w:t>M</w:t>
      </w:r>
      <w:r>
        <w:rPr>
          <w:rFonts w:cs="Times New Roman" w:hAnsi="Times New Roman" w:eastAsia="Times New Roman" w:ascii="Times New Roman"/>
          <w:spacing w:val="4"/>
          <w:w w:val="101"/>
          <w:sz w:val="26"/>
          <w:szCs w:val="26"/>
        </w:rPr>
        <w:t>P</w:t>
      </w:r>
      <w:r>
        <w:rPr>
          <w:rFonts w:cs="Times New Roman" w:hAnsi="Times New Roman" w:eastAsia="Times New Roman" w:ascii="Times New Roman"/>
          <w:spacing w:val="-3"/>
          <w:w w:val="101"/>
          <w:sz w:val="26"/>
          <w:szCs w:val="26"/>
        </w:rPr>
        <w:t>E</w:t>
      </w:r>
      <w:r>
        <w:rPr>
          <w:rFonts w:cs="Times New Roman" w:hAnsi="Times New Roman" w:eastAsia="Times New Roman" w:ascii="Times New Roman"/>
          <w:spacing w:val="-1"/>
          <w:w w:val="101"/>
          <w:sz w:val="26"/>
          <w:szCs w:val="26"/>
        </w:rPr>
        <w:t>N</w:t>
      </w:r>
      <w:r>
        <w:rPr>
          <w:rFonts w:cs="Times New Roman" w:hAnsi="Times New Roman" w:eastAsia="Times New Roman" w:ascii="Times New Roman"/>
          <w:spacing w:val="-3"/>
          <w:w w:val="101"/>
          <w:sz w:val="26"/>
          <w:szCs w:val="26"/>
        </w:rPr>
        <w:t>A</w:t>
      </w:r>
      <w:r>
        <w:rPr>
          <w:rFonts w:cs="Times New Roman" w:hAnsi="Times New Roman" w:eastAsia="Times New Roman" w:ascii="Times New Roman"/>
          <w:spacing w:val="0"/>
          <w:w w:val="101"/>
          <w:sz w:val="26"/>
          <w:szCs w:val="26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6"/>
          <w:szCs w:val="2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20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ind w:left="4449" w:right="3826"/>
        <w:sectPr>
          <w:pgMar w:footer="958" w:header="0" w:top="1480" w:bottom="280" w:left="1720" w:right="1720"/>
          <w:footerReference w:type="default" r:id="rId4"/>
          <w:pgSz w:w="12240" w:h="15840"/>
        </w:sectPr>
      </w:pP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2019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16"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6"/>
          <w:szCs w:val="26"/>
        </w:rPr>
        <w:jc w:val="left"/>
        <w:spacing w:before="29"/>
        <w:ind w:left="1974"/>
      </w:pPr>
      <w:r>
        <w:rPr>
          <w:rFonts w:cs="Times New Roman" w:hAnsi="Times New Roman" w:eastAsia="Times New Roman" w:ascii="Times New Roman"/>
          <w:spacing w:val="-2"/>
          <w:w w:val="107"/>
          <w:sz w:val="26"/>
          <w:szCs w:val="26"/>
        </w:rPr>
        <w:t>S</w:t>
      </w:r>
      <w:r>
        <w:rPr>
          <w:rFonts w:cs="Times New Roman" w:hAnsi="Times New Roman" w:eastAsia="Times New Roman" w:ascii="Times New Roman"/>
          <w:spacing w:val="4"/>
          <w:w w:val="107"/>
          <w:sz w:val="26"/>
          <w:szCs w:val="26"/>
        </w:rPr>
        <w:t>E</w:t>
      </w:r>
      <w:r>
        <w:rPr>
          <w:rFonts w:cs="Times New Roman" w:hAnsi="Times New Roman" w:eastAsia="Times New Roman" w:ascii="Times New Roman"/>
          <w:spacing w:val="-2"/>
          <w:w w:val="107"/>
          <w:sz w:val="26"/>
          <w:szCs w:val="26"/>
        </w:rPr>
        <w:t>K</w:t>
      </w:r>
      <w:r>
        <w:rPr>
          <w:rFonts w:cs="Times New Roman" w:hAnsi="Times New Roman" w:eastAsia="Times New Roman" w:ascii="Times New Roman"/>
          <w:spacing w:val="0"/>
          <w:w w:val="107"/>
          <w:sz w:val="26"/>
          <w:szCs w:val="26"/>
        </w:rPr>
        <w:t>O</w:t>
      </w:r>
      <w:r>
        <w:rPr>
          <w:rFonts w:cs="Times New Roman" w:hAnsi="Times New Roman" w:eastAsia="Times New Roman" w:ascii="Times New Roman"/>
          <w:spacing w:val="0"/>
          <w:w w:val="107"/>
          <w:sz w:val="26"/>
          <w:szCs w:val="26"/>
        </w:rPr>
        <w:t>L</w:t>
      </w:r>
      <w:r>
        <w:rPr>
          <w:rFonts w:cs="Times New Roman" w:hAnsi="Times New Roman" w:eastAsia="Times New Roman" w:ascii="Times New Roman"/>
          <w:spacing w:val="2"/>
          <w:w w:val="107"/>
          <w:sz w:val="26"/>
          <w:szCs w:val="26"/>
        </w:rPr>
        <w:t>A</w:t>
      </w:r>
      <w:r>
        <w:rPr>
          <w:rFonts w:cs="Times New Roman" w:hAnsi="Times New Roman" w:eastAsia="Times New Roman" w:ascii="Times New Roman"/>
          <w:spacing w:val="0"/>
          <w:w w:val="107"/>
          <w:sz w:val="26"/>
          <w:szCs w:val="26"/>
        </w:rPr>
        <w:t>H</w:t>
      </w:r>
      <w:r>
        <w:rPr>
          <w:rFonts w:cs="Times New Roman" w:hAnsi="Times New Roman" w:eastAsia="Times New Roman" w:ascii="Times New Roman"/>
          <w:spacing w:val="-8"/>
          <w:w w:val="107"/>
          <w:sz w:val="26"/>
          <w:szCs w:val="26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6"/>
          <w:szCs w:val="26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6"/>
          <w:szCs w:val="26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6"/>
          <w:szCs w:val="26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6"/>
          <w:szCs w:val="26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6"/>
          <w:szCs w:val="26"/>
        </w:rPr>
        <w:t>R</w:t>
      </w:r>
      <w:r>
        <w:rPr>
          <w:rFonts w:cs="Times New Roman" w:hAnsi="Times New Roman" w:eastAsia="Times New Roman" w:ascii="Times New Roman"/>
          <w:spacing w:val="25"/>
          <w:w w:val="100"/>
          <w:sz w:val="26"/>
          <w:szCs w:val="26"/>
        </w:rPr>
        <w:t> </w:t>
      </w:r>
      <w:r>
        <w:rPr>
          <w:rFonts w:cs="Times New Roman" w:hAnsi="Times New Roman" w:eastAsia="Times New Roman" w:ascii="Times New Roman"/>
          <w:spacing w:val="2"/>
          <w:w w:val="108"/>
          <w:sz w:val="26"/>
          <w:szCs w:val="26"/>
        </w:rPr>
        <w:t>N</w:t>
      </w:r>
      <w:r>
        <w:rPr>
          <w:rFonts w:cs="Times New Roman" w:hAnsi="Times New Roman" w:eastAsia="Times New Roman" w:ascii="Times New Roman"/>
          <w:spacing w:val="-2"/>
          <w:w w:val="108"/>
          <w:sz w:val="26"/>
          <w:szCs w:val="26"/>
        </w:rPr>
        <w:t>E</w:t>
      </w:r>
      <w:r>
        <w:rPr>
          <w:rFonts w:cs="Times New Roman" w:hAnsi="Times New Roman" w:eastAsia="Times New Roman" w:ascii="Times New Roman"/>
          <w:spacing w:val="3"/>
          <w:w w:val="108"/>
          <w:sz w:val="26"/>
          <w:szCs w:val="26"/>
        </w:rPr>
        <w:t>G</w:t>
      </w:r>
      <w:r>
        <w:rPr>
          <w:rFonts w:cs="Times New Roman" w:hAnsi="Times New Roman" w:eastAsia="Times New Roman" w:ascii="Times New Roman"/>
          <w:spacing w:val="-4"/>
          <w:w w:val="108"/>
          <w:sz w:val="26"/>
          <w:szCs w:val="26"/>
        </w:rPr>
        <w:t>E</w:t>
      </w:r>
      <w:r>
        <w:rPr>
          <w:rFonts w:cs="Times New Roman" w:hAnsi="Times New Roman" w:eastAsia="Times New Roman" w:ascii="Times New Roman"/>
          <w:spacing w:val="0"/>
          <w:w w:val="108"/>
          <w:sz w:val="26"/>
          <w:szCs w:val="26"/>
        </w:rPr>
        <w:t>R</w:t>
      </w:r>
      <w:r>
        <w:rPr>
          <w:rFonts w:cs="Times New Roman" w:hAnsi="Times New Roman" w:eastAsia="Times New Roman" w:ascii="Times New Roman"/>
          <w:spacing w:val="0"/>
          <w:w w:val="108"/>
          <w:sz w:val="26"/>
          <w:szCs w:val="26"/>
        </w:rPr>
        <w:t>I</w:t>
      </w:r>
      <w:r>
        <w:rPr>
          <w:rFonts w:cs="Times New Roman" w:hAnsi="Times New Roman" w:eastAsia="Times New Roman" w:ascii="Times New Roman"/>
          <w:spacing w:val="3"/>
          <w:w w:val="108"/>
          <w:sz w:val="26"/>
          <w:szCs w:val="2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6"/>
          <w:szCs w:val="26"/>
        </w:rPr>
        <w:t>42</w:t>
      </w:r>
      <w:r>
        <w:rPr>
          <w:rFonts w:cs="Times New Roman" w:hAnsi="Times New Roman" w:eastAsia="Times New Roman" w:ascii="Times New Roman"/>
          <w:spacing w:val="4"/>
          <w:w w:val="100"/>
          <w:sz w:val="26"/>
          <w:szCs w:val="26"/>
        </w:rPr>
        <w:t> </w:t>
      </w:r>
      <w:r>
        <w:rPr>
          <w:rFonts w:cs="Times New Roman" w:hAnsi="Times New Roman" w:eastAsia="Times New Roman" w:ascii="Times New Roman"/>
          <w:spacing w:val="0"/>
          <w:w w:val="101"/>
          <w:sz w:val="26"/>
          <w:szCs w:val="26"/>
        </w:rPr>
        <w:t>A</w:t>
      </w:r>
      <w:r>
        <w:rPr>
          <w:rFonts w:cs="Times New Roman" w:hAnsi="Times New Roman" w:eastAsia="Times New Roman" w:ascii="Times New Roman"/>
          <w:spacing w:val="-1"/>
          <w:w w:val="107"/>
          <w:sz w:val="26"/>
          <w:szCs w:val="26"/>
        </w:rPr>
        <w:t>M</w:t>
      </w:r>
      <w:r>
        <w:rPr>
          <w:rFonts w:cs="Times New Roman" w:hAnsi="Times New Roman" w:eastAsia="Times New Roman" w:ascii="Times New Roman"/>
          <w:spacing w:val="0"/>
          <w:w w:val="111"/>
          <w:sz w:val="26"/>
          <w:szCs w:val="26"/>
        </w:rPr>
        <w:t>P</w:t>
      </w:r>
      <w:r>
        <w:rPr>
          <w:rFonts w:cs="Times New Roman" w:hAnsi="Times New Roman" w:eastAsia="Times New Roman" w:ascii="Times New Roman"/>
          <w:spacing w:val="-2"/>
          <w:w w:val="110"/>
          <w:sz w:val="26"/>
          <w:szCs w:val="26"/>
        </w:rPr>
        <w:t>E</w:t>
      </w:r>
      <w:r>
        <w:rPr>
          <w:rFonts w:cs="Times New Roman" w:hAnsi="Times New Roman" w:eastAsia="Times New Roman" w:ascii="Times New Roman"/>
          <w:spacing w:val="0"/>
          <w:w w:val="101"/>
          <w:sz w:val="26"/>
          <w:szCs w:val="26"/>
        </w:rPr>
        <w:t>N</w:t>
      </w:r>
      <w:r>
        <w:rPr>
          <w:rFonts w:cs="Times New Roman" w:hAnsi="Times New Roman" w:eastAsia="Times New Roman" w:ascii="Times New Roman"/>
          <w:spacing w:val="2"/>
          <w:w w:val="101"/>
          <w:sz w:val="26"/>
          <w:szCs w:val="26"/>
        </w:rPr>
        <w:t>A</w:t>
      </w:r>
      <w:r>
        <w:rPr>
          <w:rFonts w:cs="Times New Roman" w:hAnsi="Times New Roman" w:eastAsia="Times New Roman" w:ascii="Times New Roman"/>
          <w:spacing w:val="0"/>
          <w:w w:val="101"/>
          <w:sz w:val="26"/>
          <w:szCs w:val="26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6"/>
          <w:szCs w:val="26"/>
        </w:rPr>
      </w:r>
    </w:p>
    <w:p>
      <w:pPr>
        <w:rPr>
          <w:sz w:val="14"/>
          <w:szCs w:val="14"/>
        </w:rPr>
        <w:jc w:val="left"/>
        <w:spacing w:before="5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2012"/>
      </w:pPr>
      <w:r>
        <w:rPr>
          <w:rFonts w:cs="Times New Roman" w:hAnsi="Times New Roman" w:eastAsia="Times New Roman" w:ascii="Times New Roman"/>
          <w:spacing w:val="0"/>
          <w:w w:val="114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14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14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14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-6"/>
          <w:w w:val="11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33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1"/>
          <w:w w:val="111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3"/>
          <w:w w:val="11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5"/>
          <w:w w:val="11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.(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370)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628585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0"/>
          <w:szCs w:val="10"/>
        </w:rPr>
        <w:jc w:val="left"/>
        <w:spacing w:before="4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1885"/>
        <w:sectPr>
          <w:pgMar w:footer="958" w:header="0" w:top="1480" w:bottom="280" w:left="1720" w:right="1720"/>
          <w:footerReference w:type="default" r:id="rId6"/>
          <w:pgSz w:w="12240" w:h="15840"/>
        </w:sectPr>
      </w:pPr>
      <w:r>
        <w:pict>
          <v:shape type="#_x0000_t75" style="width:266.28pt;height:277.56pt">
            <v:imagedata o:title="" r:id="rId7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15"/>
          <w:szCs w:val="15"/>
        </w:rPr>
        <w:jc w:val="left"/>
        <w:spacing w:lineRule="exact" w:line="140"/>
      </w:pPr>
      <w:r>
        <w:rPr>
          <w:sz w:val="15"/>
          <w:szCs w:val="15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center"/>
        <w:spacing w:lineRule="auto" w:line="279"/>
        <w:ind w:left="1921" w:right="968" w:firstLine="3"/>
      </w:pPr>
      <w:r>
        <w:pict>
          <v:shape type="#_x0000_t75" style="position:absolute;margin-left:116.04pt;margin-top:0.565169pt;width:51.96pt;height:54.24pt;mso-position-horizontal-relative:page;mso-position-vertical-relative:paragraph;z-index:-6432">
            <v:imagedata o:title="" r:id="rId9"/>
          </v:shape>
        </w:pict>
      </w:r>
      <w:r>
        <w:rPr>
          <w:rFonts w:cs="Times New Roman" w:hAnsi="Times New Roman" w:eastAsia="Times New Roman" w:ascii="Times New Roman"/>
          <w:spacing w:val="2"/>
          <w:w w:val="100"/>
          <w:sz w:val="30"/>
          <w:szCs w:val="30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30"/>
          <w:szCs w:val="30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30"/>
          <w:szCs w:val="30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30"/>
          <w:szCs w:val="3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30"/>
          <w:szCs w:val="30"/>
        </w:rPr>
        <w:t>S</w:t>
      </w:r>
      <w:r>
        <w:rPr>
          <w:rFonts w:cs="Times New Roman" w:hAnsi="Times New Roman" w:eastAsia="Times New Roman" w:ascii="Times New Roman"/>
          <w:spacing w:val="12"/>
          <w:w w:val="100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30"/>
          <w:szCs w:val="30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30"/>
          <w:szCs w:val="30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30"/>
          <w:szCs w:val="30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30"/>
          <w:szCs w:val="30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30"/>
          <w:szCs w:val="30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30"/>
          <w:szCs w:val="30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30"/>
          <w:szCs w:val="30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30"/>
          <w:szCs w:val="30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30"/>
          <w:szCs w:val="3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30"/>
          <w:szCs w:val="30"/>
        </w:rPr>
        <w:t>N</w:t>
      </w:r>
      <w:r>
        <w:rPr>
          <w:rFonts w:cs="Times New Roman" w:hAnsi="Times New Roman" w:eastAsia="Times New Roman" w:ascii="Times New Roman"/>
          <w:spacing w:val="70"/>
          <w:w w:val="100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30"/>
          <w:szCs w:val="30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30"/>
          <w:szCs w:val="30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30"/>
          <w:szCs w:val="30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30"/>
          <w:szCs w:val="30"/>
        </w:rPr>
        <w:t>A</w:t>
      </w:r>
      <w:r>
        <w:rPr>
          <w:rFonts w:cs="Times New Roman" w:hAnsi="Times New Roman" w:eastAsia="Times New Roman" w:ascii="Times New Roman"/>
          <w:spacing w:val="45"/>
          <w:w w:val="100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spacing w:val="5"/>
          <w:w w:val="106"/>
          <w:sz w:val="30"/>
          <w:szCs w:val="30"/>
        </w:rPr>
        <w:t>M</w:t>
      </w:r>
      <w:r>
        <w:rPr>
          <w:rFonts w:cs="Times New Roman" w:hAnsi="Times New Roman" w:eastAsia="Times New Roman" w:ascii="Times New Roman"/>
          <w:spacing w:val="-1"/>
          <w:w w:val="99"/>
          <w:sz w:val="30"/>
          <w:szCs w:val="30"/>
        </w:rPr>
        <w:t>A</w:t>
      </w:r>
      <w:r>
        <w:rPr>
          <w:rFonts w:cs="Times New Roman" w:hAnsi="Times New Roman" w:eastAsia="Times New Roman" w:ascii="Times New Roman"/>
          <w:spacing w:val="4"/>
          <w:w w:val="109"/>
          <w:sz w:val="30"/>
          <w:szCs w:val="30"/>
        </w:rPr>
        <w:t>T</w:t>
      </w:r>
      <w:r>
        <w:rPr>
          <w:rFonts w:cs="Times New Roman" w:hAnsi="Times New Roman" w:eastAsia="Times New Roman" w:ascii="Times New Roman"/>
          <w:spacing w:val="-1"/>
          <w:w w:val="99"/>
          <w:sz w:val="30"/>
          <w:szCs w:val="30"/>
        </w:rPr>
        <w:t>A</w:t>
      </w:r>
      <w:r>
        <w:rPr>
          <w:rFonts w:cs="Times New Roman" w:hAnsi="Times New Roman" w:eastAsia="Times New Roman" w:ascii="Times New Roman"/>
          <w:spacing w:val="-1"/>
          <w:w w:val="108"/>
          <w:sz w:val="30"/>
          <w:szCs w:val="30"/>
        </w:rPr>
        <w:t>R</w:t>
      </w:r>
      <w:r>
        <w:rPr>
          <w:rFonts w:cs="Times New Roman" w:hAnsi="Times New Roman" w:eastAsia="Times New Roman" w:ascii="Times New Roman"/>
          <w:spacing w:val="2"/>
          <w:w w:val="99"/>
          <w:sz w:val="30"/>
          <w:szCs w:val="30"/>
        </w:rPr>
        <w:t>A</w:t>
      </w:r>
      <w:r>
        <w:rPr>
          <w:rFonts w:cs="Times New Roman" w:hAnsi="Times New Roman" w:eastAsia="Times New Roman" w:ascii="Times New Roman"/>
          <w:spacing w:val="0"/>
          <w:w w:val="106"/>
          <w:sz w:val="30"/>
          <w:szCs w:val="30"/>
        </w:rPr>
        <w:t>M</w:t>
      </w:r>
      <w:r>
        <w:rPr>
          <w:rFonts w:cs="Times New Roman" w:hAnsi="Times New Roman" w:eastAsia="Times New Roman" w:ascii="Times New Roman"/>
          <w:spacing w:val="0"/>
          <w:w w:val="106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30"/>
          <w:szCs w:val="30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30"/>
          <w:szCs w:val="30"/>
        </w:rPr>
        <w:t>E</w:t>
      </w:r>
      <w:r>
        <w:rPr>
          <w:rFonts w:cs="Times New Roman" w:hAnsi="Times New Roman" w:eastAsia="Times New Roman" w:ascii="Times New Roman"/>
          <w:spacing w:val="4"/>
          <w:w w:val="100"/>
          <w:sz w:val="30"/>
          <w:szCs w:val="30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30"/>
          <w:szCs w:val="30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30"/>
          <w:szCs w:val="30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30"/>
          <w:szCs w:val="3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30"/>
          <w:szCs w:val="30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30"/>
          <w:szCs w:val="30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30"/>
          <w:szCs w:val="30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30"/>
          <w:szCs w:val="30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30"/>
          <w:szCs w:val="3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30"/>
          <w:szCs w:val="30"/>
        </w:rPr>
        <w:t>R</w:t>
      </w:r>
      <w:r>
        <w:rPr>
          <w:rFonts w:cs="Times New Roman" w:hAnsi="Times New Roman" w:eastAsia="Times New Roman" w:ascii="Times New Roman"/>
          <w:spacing w:val="8"/>
          <w:w w:val="100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30"/>
          <w:szCs w:val="30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30"/>
          <w:szCs w:val="30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30"/>
          <w:szCs w:val="30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30"/>
          <w:szCs w:val="30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30"/>
          <w:szCs w:val="30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30"/>
          <w:szCs w:val="30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30"/>
          <w:szCs w:val="30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30"/>
          <w:szCs w:val="30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spacing w:val="-1"/>
          <w:w w:val="99"/>
          <w:sz w:val="30"/>
          <w:szCs w:val="30"/>
        </w:rPr>
        <w:t>A</w:t>
      </w:r>
      <w:r>
        <w:rPr>
          <w:rFonts w:cs="Times New Roman" w:hAnsi="Times New Roman" w:eastAsia="Times New Roman" w:ascii="Times New Roman"/>
          <w:spacing w:val="2"/>
          <w:w w:val="106"/>
          <w:sz w:val="30"/>
          <w:szCs w:val="30"/>
        </w:rPr>
        <w:t>M</w:t>
      </w:r>
      <w:r>
        <w:rPr>
          <w:rFonts w:cs="Times New Roman" w:hAnsi="Times New Roman" w:eastAsia="Times New Roman" w:ascii="Times New Roman"/>
          <w:spacing w:val="0"/>
          <w:w w:val="109"/>
          <w:sz w:val="30"/>
          <w:szCs w:val="30"/>
        </w:rPr>
        <w:t>P</w:t>
      </w:r>
      <w:r>
        <w:rPr>
          <w:rFonts w:cs="Times New Roman" w:hAnsi="Times New Roman" w:eastAsia="Times New Roman" w:ascii="Times New Roman"/>
          <w:spacing w:val="1"/>
          <w:w w:val="109"/>
          <w:sz w:val="30"/>
          <w:szCs w:val="30"/>
        </w:rPr>
        <w:t>E</w:t>
      </w:r>
      <w:r>
        <w:rPr>
          <w:rFonts w:cs="Times New Roman" w:hAnsi="Times New Roman" w:eastAsia="Times New Roman" w:ascii="Times New Roman"/>
          <w:spacing w:val="-1"/>
          <w:w w:val="99"/>
          <w:sz w:val="30"/>
          <w:szCs w:val="30"/>
        </w:rPr>
        <w:t>N</w:t>
      </w:r>
      <w:r>
        <w:rPr>
          <w:rFonts w:cs="Times New Roman" w:hAnsi="Times New Roman" w:eastAsia="Times New Roman" w:ascii="Times New Roman"/>
          <w:spacing w:val="2"/>
          <w:w w:val="99"/>
          <w:sz w:val="30"/>
          <w:szCs w:val="30"/>
        </w:rPr>
        <w:t>A</w:t>
      </w:r>
      <w:r>
        <w:rPr>
          <w:rFonts w:cs="Times New Roman" w:hAnsi="Times New Roman" w:eastAsia="Times New Roman" w:ascii="Times New Roman"/>
          <w:spacing w:val="0"/>
          <w:w w:val="99"/>
          <w:sz w:val="30"/>
          <w:szCs w:val="30"/>
        </w:rPr>
        <w:t>N</w:t>
      </w:r>
      <w:r>
        <w:rPr>
          <w:rFonts w:cs="Times New Roman" w:hAnsi="Times New Roman" w:eastAsia="Times New Roman" w:ascii="Times New Roman"/>
          <w:spacing w:val="0"/>
          <w:w w:val="99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.</w:t>
      </w:r>
      <w:r>
        <w:rPr>
          <w:rFonts w:cs="Times New Roman" w:hAnsi="Times New Roman" w:eastAsia="Times New Roman" w:ascii="Times New Roman"/>
          <w:spacing w:val="1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3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3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.33</w:t>
      </w:r>
      <w:r>
        <w:rPr>
          <w:rFonts w:cs="Times New Roman" w:hAnsi="Times New Roman" w:eastAsia="Times New Roman" w:ascii="Times New Roman"/>
          <w:spacing w:val="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.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0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3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7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0)</w:t>
      </w:r>
      <w:r>
        <w:rPr>
          <w:rFonts w:cs="Times New Roman" w:hAnsi="Times New Roman" w:eastAsia="Times New Roman" w:ascii="Times New Roman"/>
          <w:spacing w:val="2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2"/>
          <w:w w:val="103"/>
          <w:sz w:val="20"/>
          <w:szCs w:val="20"/>
        </w:rPr>
        <w:t>6</w:t>
      </w:r>
      <w:r>
        <w:rPr>
          <w:rFonts w:cs="Times New Roman" w:hAnsi="Times New Roman" w:eastAsia="Times New Roman" w:ascii="Times New Roman"/>
          <w:spacing w:val="2"/>
          <w:w w:val="103"/>
          <w:sz w:val="20"/>
          <w:szCs w:val="20"/>
        </w:rPr>
        <w:t>2</w:t>
      </w:r>
      <w:r>
        <w:rPr>
          <w:rFonts w:cs="Times New Roman" w:hAnsi="Times New Roman" w:eastAsia="Times New Roman" w:ascii="Times New Roman"/>
          <w:spacing w:val="-2"/>
          <w:w w:val="103"/>
          <w:sz w:val="20"/>
          <w:szCs w:val="20"/>
        </w:rPr>
        <w:t>8</w:t>
      </w:r>
      <w:r>
        <w:rPr>
          <w:rFonts w:cs="Times New Roman" w:hAnsi="Times New Roman" w:eastAsia="Times New Roman" w:ascii="Times New Roman"/>
          <w:spacing w:val="0"/>
          <w:w w:val="103"/>
          <w:sz w:val="20"/>
          <w:szCs w:val="20"/>
        </w:rPr>
        <w:t>5</w:t>
      </w:r>
      <w:r>
        <w:rPr>
          <w:rFonts w:cs="Times New Roman" w:hAnsi="Times New Roman" w:eastAsia="Times New Roman" w:ascii="Times New Roman"/>
          <w:spacing w:val="2"/>
          <w:w w:val="103"/>
          <w:sz w:val="20"/>
          <w:szCs w:val="20"/>
        </w:rPr>
        <w:t>8</w:t>
      </w:r>
      <w:r>
        <w:rPr>
          <w:rFonts w:cs="Times New Roman" w:hAnsi="Times New Roman" w:eastAsia="Times New Roman" w:ascii="Times New Roman"/>
          <w:spacing w:val="0"/>
          <w:w w:val="103"/>
          <w:sz w:val="20"/>
          <w:szCs w:val="20"/>
        </w:rPr>
        <w:t>5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center"/>
        <w:spacing w:before="7" w:lineRule="exact" w:line="220"/>
        <w:ind w:left="3613" w:right="2656"/>
      </w:pP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spacing w:val="19"/>
          <w:w w:val="100"/>
          <w:sz w:val="20"/>
          <w:szCs w:val="20"/>
        </w:rPr>
        <w:t> </w:t>
      </w:r>
      <w:hyperlink r:id="rId10">
        <w:r>
          <w:rPr>
            <w:rFonts w:cs="Times New Roman" w:hAnsi="Times New Roman" w:eastAsia="Times New Roman" w:ascii="Times New Roman"/>
            <w:spacing w:val="-2"/>
            <w:w w:val="103"/>
            <w:sz w:val="20"/>
            <w:szCs w:val="20"/>
          </w:rPr>
          <w:t>s</w:t>
        </w:r>
        <w:r>
          <w:rPr>
            <w:rFonts w:cs="Times New Roman" w:hAnsi="Times New Roman" w:eastAsia="Times New Roman" w:ascii="Times New Roman"/>
            <w:spacing w:val="0"/>
            <w:w w:val="103"/>
            <w:sz w:val="20"/>
            <w:szCs w:val="20"/>
          </w:rPr>
          <w:t>d</w:t>
        </w:r>
        <w:r>
          <w:rPr>
            <w:rFonts w:cs="Times New Roman" w:hAnsi="Times New Roman" w:eastAsia="Times New Roman" w:ascii="Times New Roman"/>
            <w:spacing w:val="2"/>
            <w:w w:val="103"/>
            <w:sz w:val="20"/>
            <w:szCs w:val="20"/>
          </w:rPr>
          <w:t>n</w:t>
        </w:r>
        <w:r>
          <w:rPr>
            <w:rFonts w:cs="Times New Roman" w:hAnsi="Times New Roman" w:eastAsia="Times New Roman" w:ascii="Times New Roman"/>
            <w:spacing w:val="-2"/>
            <w:w w:val="103"/>
            <w:sz w:val="20"/>
            <w:szCs w:val="20"/>
          </w:rPr>
          <w:t>4</w:t>
        </w:r>
        <w:r>
          <w:rPr>
            <w:rFonts w:cs="Times New Roman" w:hAnsi="Times New Roman" w:eastAsia="Times New Roman" w:ascii="Times New Roman"/>
            <w:spacing w:val="0"/>
            <w:w w:val="103"/>
            <w:sz w:val="20"/>
            <w:szCs w:val="20"/>
          </w:rPr>
          <w:t>2</w:t>
        </w:r>
        <w:r>
          <w:rPr>
            <w:rFonts w:cs="Times New Roman" w:hAnsi="Times New Roman" w:eastAsia="Times New Roman" w:ascii="Times New Roman"/>
            <w:spacing w:val="2"/>
            <w:w w:val="117"/>
            <w:sz w:val="20"/>
            <w:szCs w:val="20"/>
          </w:rPr>
          <w:t>a</w:t>
        </w:r>
        <w:r>
          <w:rPr>
            <w:rFonts w:cs="Times New Roman" w:hAnsi="Times New Roman" w:eastAsia="Times New Roman" w:ascii="Times New Roman"/>
            <w:spacing w:val="0"/>
            <w:w w:val="96"/>
            <w:sz w:val="20"/>
            <w:szCs w:val="20"/>
          </w:rPr>
          <w:t>m</w:t>
        </w:r>
        <w:r>
          <w:rPr>
            <w:rFonts w:cs="Times New Roman" w:hAnsi="Times New Roman" w:eastAsia="Times New Roman" w:ascii="Times New Roman"/>
            <w:spacing w:val="-4"/>
            <w:w w:val="103"/>
            <w:sz w:val="20"/>
            <w:szCs w:val="20"/>
          </w:rPr>
          <w:t>p</w:t>
        </w:r>
        <w:r>
          <w:rPr>
            <w:rFonts w:cs="Times New Roman" w:hAnsi="Times New Roman" w:eastAsia="Times New Roman" w:ascii="Times New Roman"/>
            <w:spacing w:val="2"/>
            <w:w w:val="103"/>
            <w:sz w:val="20"/>
            <w:szCs w:val="20"/>
          </w:rPr>
          <w:t>@</w:t>
        </w:r>
        <w:r>
          <w:rPr>
            <w:rFonts w:cs="Times New Roman" w:hAnsi="Times New Roman" w:eastAsia="Times New Roman" w:ascii="Times New Roman"/>
            <w:spacing w:val="2"/>
            <w:w w:val="103"/>
            <w:sz w:val="20"/>
            <w:szCs w:val="20"/>
          </w:rPr>
          <w:t>g</w:t>
        </w:r>
        <w:r>
          <w:rPr>
            <w:rFonts w:cs="Times New Roman" w:hAnsi="Times New Roman" w:eastAsia="Times New Roman" w:ascii="Times New Roman"/>
            <w:spacing w:val="-2"/>
            <w:w w:val="96"/>
            <w:sz w:val="20"/>
            <w:szCs w:val="20"/>
          </w:rPr>
          <w:t>m</w:t>
        </w:r>
        <w:r>
          <w:rPr>
            <w:rFonts w:cs="Times New Roman" w:hAnsi="Times New Roman" w:eastAsia="Times New Roman" w:ascii="Times New Roman"/>
            <w:spacing w:val="-2"/>
            <w:w w:val="117"/>
            <w:sz w:val="20"/>
            <w:szCs w:val="20"/>
          </w:rPr>
          <w:t>a</w:t>
        </w:r>
        <w:r>
          <w:rPr>
            <w:rFonts w:cs="Times New Roman" w:hAnsi="Times New Roman" w:eastAsia="Times New Roman" w:ascii="Times New Roman"/>
            <w:spacing w:val="3"/>
            <w:w w:val="103"/>
            <w:sz w:val="20"/>
            <w:szCs w:val="20"/>
          </w:rPr>
          <w:t>i</w:t>
        </w:r>
        <w:r>
          <w:rPr>
            <w:rFonts w:cs="Times New Roman" w:hAnsi="Times New Roman" w:eastAsia="Times New Roman" w:ascii="Times New Roman"/>
            <w:spacing w:val="1"/>
            <w:w w:val="103"/>
            <w:sz w:val="20"/>
            <w:szCs w:val="20"/>
          </w:rPr>
          <w:t>l</w:t>
        </w:r>
        <w:r>
          <w:rPr>
            <w:rFonts w:cs="Times New Roman" w:hAnsi="Times New Roman" w:eastAsia="Times New Roman" w:ascii="Times New Roman"/>
            <w:spacing w:val="0"/>
            <w:w w:val="103"/>
            <w:sz w:val="20"/>
            <w:szCs w:val="20"/>
          </w:rPr>
          <w:t>.</w:t>
        </w:r>
        <w:r>
          <w:rPr>
            <w:rFonts w:cs="Times New Roman" w:hAnsi="Times New Roman" w:eastAsia="Times New Roman" w:ascii="Times New Roman"/>
            <w:spacing w:val="-3"/>
            <w:w w:val="103"/>
            <w:sz w:val="20"/>
            <w:szCs w:val="20"/>
          </w:rPr>
          <w:t>c</w:t>
        </w:r>
        <w:r>
          <w:rPr>
            <w:rFonts w:cs="Times New Roman" w:hAnsi="Times New Roman" w:eastAsia="Times New Roman" w:ascii="Times New Roman"/>
            <w:spacing w:val="0"/>
            <w:w w:val="103"/>
            <w:sz w:val="20"/>
            <w:szCs w:val="20"/>
          </w:rPr>
          <w:t>o</w:t>
        </w:r>
        <w:r>
          <w:rPr>
            <w:rFonts w:cs="Times New Roman" w:hAnsi="Times New Roman" w:eastAsia="Times New Roman" w:ascii="Times New Roman"/>
            <w:spacing w:val="0"/>
            <w:w w:val="96"/>
            <w:sz w:val="20"/>
            <w:szCs w:val="20"/>
          </w:rPr>
          <w:t>m</w:t>
        </w:r>
      </w:hyperlink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</w:r>
    </w:p>
    <w:p>
      <w:pPr>
        <w:rPr>
          <w:sz w:val="12"/>
          <w:szCs w:val="12"/>
        </w:rPr>
        <w:jc w:val="left"/>
        <w:spacing w:before="10" w:lineRule="exact" w:line="120"/>
      </w:pPr>
      <w:r>
        <w:rPr>
          <w:sz w:val="12"/>
          <w:szCs w:val="12"/>
        </w:rPr>
      </w:r>
    </w:p>
    <w:tbl>
      <w:tblPr>
        <w:tblW w:w="0" w:type="auto"/>
        <w:tblLook w:val="01E0"/>
        <w:jc w:val="left"/>
        <w:tblInd w:w="385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928" w:hRule="exact"/>
        </w:trPr>
        <w:tc>
          <w:tcPr>
            <w:tcW w:w="1155" w:type="dxa"/>
            <w:tcBorders>
              <w:top w:val="single" w:sz="23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before="2"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ind w:left="40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No</w:t>
            </w:r>
            <w:r>
              <w:rPr>
                <w:rFonts w:cs="Times New Roman" w:hAnsi="Times New Roman" w:eastAsia="Times New Roman" w:ascii="Times New Roman"/>
                <w:spacing w:val="1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or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6"/>
              <w:ind w:left="40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1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1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002" w:type="dxa"/>
            <w:tcBorders>
              <w:top w:val="single" w:sz="23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before="2"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ind w:left="24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: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1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6"/>
              <w:ind w:left="24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: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ks</w:t>
            </w:r>
            <w:r>
              <w:rPr>
                <w:rFonts w:cs="Times New Roman" w:hAnsi="Times New Roman" w:eastAsia="Times New Roman" w:ascii="Times New Roman"/>
                <w:spacing w:val="3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op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1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4060" w:type="dxa"/>
            <w:tcBorders>
              <w:top w:val="single" w:sz="23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before="2"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ind w:left="1307"/>
            </w:pP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,</w:t>
            </w:r>
            <w:r>
              <w:rPr>
                <w:rFonts w:cs="Times New Roman" w:hAnsi="Times New Roman" w:eastAsia="Times New Roman" w:ascii="Times New Roman"/>
                <w:spacing w:val="1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2019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6"/>
              <w:ind w:left="1307"/>
            </w:pP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da</w:t>
            </w:r>
            <w:r>
              <w:rPr>
                <w:rFonts w:cs="Times New Roman" w:hAnsi="Times New Roman" w:eastAsia="Times New Roman" w:ascii="Times New Roman"/>
                <w:spacing w:val="1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Y</w:t>
            </w:r>
            <w:r>
              <w:rPr>
                <w:rFonts w:cs="Times New Roman" w:hAnsi="Times New Roman" w:eastAsia="Times New Roman" w:ascii="Times New Roman"/>
                <w:spacing w:val="1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536" w:hRule="exact"/>
        </w:trPr>
        <w:tc>
          <w:tcPr>
            <w:tcW w:w="115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40"/>
              <w:ind w:left="40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1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00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40"/>
              <w:ind w:left="24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: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40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40"/>
              <w:ind w:left="1307"/>
            </w:pP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DN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4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2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6"/>
              <w:ind w:left="1307"/>
            </w:pPr>
            <w:r>
              <w:rPr>
                <w:rFonts w:cs="Times New Roman" w:hAnsi="Times New Roman" w:eastAsia="Times New Roman" w:ascii="Times New Roman"/>
                <w:w w:val="102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-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</w:tbl>
    <w:p>
      <w:pPr>
        <w:rPr>
          <w:rFonts w:cs="Times New Roman" w:hAnsi="Times New Roman" w:eastAsia="Times New Roman" w:ascii="Times New Roman"/>
          <w:sz w:val="22"/>
          <w:szCs w:val="22"/>
        </w:rPr>
        <w:jc w:val="right"/>
        <w:spacing w:lineRule="exact" w:line="220"/>
        <w:ind w:right="1584"/>
      </w:pP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8"/>
          <w:szCs w:val="18"/>
        </w:rPr>
        <w:jc w:val="left"/>
        <w:spacing w:before="6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370"/>
        <w:ind w:left="426" w:right="456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ho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hubu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TK)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kuk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42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ho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    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"/>
        <w:ind w:left="426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                       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19671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31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198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7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08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009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426"/>
      </w:pP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      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pu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426"/>
      </w:pP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                 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dy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/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426"/>
      </w:pP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/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ong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</w:t>
      </w:r>
      <w:r>
        <w:rPr>
          <w:rFonts w:cs="Times New Roman" w:hAnsi="Times New Roman" w:eastAsia="Times New Roman" w:ascii="Times New Roman"/>
          <w:spacing w:val="5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1"/>
          <w:w w:val="102"/>
          <w:sz w:val="22"/>
          <w:szCs w:val="22"/>
        </w:rPr>
        <w:t>/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426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            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42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371"/>
        <w:ind w:left="426" w:right="2959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   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nda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No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33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gu</w:t>
      </w:r>
      <w:r>
        <w:rPr>
          <w:rFonts w:cs="Times New Roman" w:hAnsi="Times New Roman" w:eastAsia="Times New Roman" w:ascii="Times New Roman"/>
          <w:spacing w:val="1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/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2019.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" w:lineRule="auto" w:line="371"/>
        <w:ind w:left="426" w:right="106"/>
      </w:pP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ohon</w:t>
      </w:r>
      <w:r>
        <w:rPr>
          <w:rFonts w:cs="Times New Roman" w:hAnsi="Times New Roman" w:eastAsia="Times New Roman" w:ascii="Times New Roman"/>
          <w:spacing w:val="3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nk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ko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3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3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hubun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udul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2" w:lineRule="auto" w:line="369"/>
        <w:ind w:left="426" w:right="103"/>
      </w:pP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‘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Mod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nggun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swa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10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42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hun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018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/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2019”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n,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9"/>
          <w:szCs w:val="19"/>
        </w:rPr>
        <w:jc w:val="left"/>
        <w:spacing w:before="4" w:lineRule="exact" w:line="180"/>
      </w:pPr>
      <w:r>
        <w:rPr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426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n,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h.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2"/>
          <w:szCs w:val="12"/>
        </w:rPr>
        <w:jc w:val="left"/>
        <w:spacing w:before="3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5171"/>
      </w:pPr>
      <w:r>
        <w:rPr>
          <w:rFonts w:cs="Times New Roman" w:hAnsi="Times New Roman" w:eastAsia="Times New Roman" w:ascii="Times New Roman"/>
          <w:spacing w:val="1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6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5171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1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6"/>
        <w:ind w:left="5171"/>
        <w:sectPr>
          <w:pgNumType w:start="3"/>
          <w:pgMar w:footer="958" w:header="0" w:top="1480" w:bottom="280" w:left="1720" w:right="1720"/>
          <w:footerReference w:type="default" r:id="rId8"/>
          <w:pgSz w:w="12240" w:h="15840"/>
        </w:sectPr>
      </w:pP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p.19671231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987082009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4"/>
          <w:szCs w:val="14"/>
        </w:rPr>
        <w:jc w:val="left"/>
        <w:spacing w:before="9" w:lineRule="exact" w:line="140"/>
      </w:pPr>
      <w:r>
        <w:rPr>
          <w:sz w:val="14"/>
          <w:szCs w:val="14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center"/>
        <w:spacing w:before="21" w:lineRule="auto" w:line="279"/>
        <w:ind w:left="2039" w:right="1087" w:firstLine="5"/>
      </w:pPr>
      <w:r>
        <w:pict>
          <v:group style="position:absolute;margin-left:109.08pt;margin-top:75.8952pt;width:408.24pt;height:0pt;mso-position-horizontal-relative:page;mso-position-vertical-relative:paragraph;z-index:-6431" coordorigin="2182,1518" coordsize="8165,0">
            <v:shape style="position:absolute;left:2182;top:1518;width:8165;height:0" coordorigin="2182,1518" coordsize="8165,0" path="m2182,1518l6264,1518,10346,1518e" filled="f" stroked="t" strokeweight="2.88pt" strokecolor="#000000">
              <v:path arrowok="t"/>
            </v:shape>
            <w10:wrap type="none"/>
          </v:group>
        </w:pict>
      </w:r>
      <w:r>
        <w:pict>
          <v:shape type="#_x0000_t75" style="position:absolute;margin-left:106.8pt;margin-top:78.24pt;width:61.2pt;height:60.36pt;mso-position-horizontal-relative:page;mso-position-vertical-relative:page;z-index:-6430">
            <v:imagedata o:title="" r:id="rId12"/>
          </v:shape>
        </w:pict>
      </w:r>
      <w:r>
        <w:rPr>
          <w:rFonts w:cs="Times New Roman" w:hAnsi="Times New Roman" w:eastAsia="Times New Roman" w:ascii="Times New Roman"/>
          <w:spacing w:val="-1"/>
          <w:w w:val="100"/>
          <w:sz w:val="30"/>
          <w:szCs w:val="30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30"/>
          <w:szCs w:val="30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30"/>
          <w:szCs w:val="30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30"/>
          <w:szCs w:val="3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30"/>
          <w:szCs w:val="30"/>
        </w:rPr>
        <w:t>S</w:t>
      </w:r>
      <w:r>
        <w:rPr>
          <w:rFonts w:cs="Times New Roman" w:hAnsi="Times New Roman" w:eastAsia="Times New Roman" w:ascii="Times New Roman"/>
          <w:spacing w:val="-8"/>
          <w:w w:val="100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30"/>
          <w:szCs w:val="30"/>
        </w:rPr>
        <w:t>P</w:t>
      </w:r>
      <w:r>
        <w:rPr>
          <w:rFonts w:cs="Times New Roman" w:hAnsi="Times New Roman" w:eastAsia="Times New Roman" w:ascii="Times New Roman"/>
          <w:spacing w:val="3"/>
          <w:w w:val="100"/>
          <w:sz w:val="30"/>
          <w:szCs w:val="30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30"/>
          <w:szCs w:val="30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30"/>
          <w:szCs w:val="30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30"/>
          <w:szCs w:val="30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30"/>
          <w:szCs w:val="30"/>
        </w:rPr>
        <w:t>D</w:t>
      </w:r>
      <w:r>
        <w:rPr>
          <w:rFonts w:cs="Times New Roman" w:hAnsi="Times New Roman" w:eastAsia="Times New Roman" w:ascii="Times New Roman"/>
          <w:spacing w:val="5"/>
          <w:w w:val="100"/>
          <w:sz w:val="30"/>
          <w:szCs w:val="30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30"/>
          <w:szCs w:val="30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30"/>
          <w:szCs w:val="3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30"/>
          <w:szCs w:val="30"/>
        </w:rPr>
        <w:t>N</w:t>
      </w:r>
      <w:r>
        <w:rPr>
          <w:rFonts w:cs="Times New Roman" w:hAnsi="Times New Roman" w:eastAsia="Times New Roman" w:ascii="Times New Roman"/>
          <w:spacing w:val="-16"/>
          <w:w w:val="100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30"/>
          <w:szCs w:val="30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30"/>
          <w:szCs w:val="30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30"/>
          <w:szCs w:val="30"/>
        </w:rPr>
        <w:t>TA</w:t>
      </w:r>
      <w:r>
        <w:rPr>
          <w:rFonts w:cs="Times New Roman" w:hAnsi="Times New Roman" w:eastAsia="Times New Roman" w:ascii="Times New Roman"/>
          <w:spacing w:val="-8"/>
          <w:w w:val="100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spacing w:val="3"/>
          <w:w w:val="99"/>
          <w:sz w:val="30"/>
          <w:szCs w:val="30"/>
        </w:rPr>
        <w:t>M</w:t>
      </w:r>
      <w:r>
        <w:rPr>
          <w:rFonts w:cs="Times New Roman" w:hAnsi="Times New Roman" w:eastAsia="Times New Roman" w:ascii="Times New Roman"/>
          <w:spacing w:val="2"/>
          <w:w w:val="99"/>
          <w:sz w:val="30"/>
          <w:szCs w:val="30"/>
        </w:rPr>
        <w:t>A</w:t>
      </w:r>
      <w:r>
        <w:rPr>
          <w:rFonts w:cs="Times New Roman" w:hAnsi="Times New Roman" w:eastAsia="Times New Roman" w:ascii="Times New Roman"/>
          <w:spacing w:val="0"/>
          <w:w w:val="99"/>
          <w:sz w:val="30"/>
          <w:szCs w:val="30"/>
        </w:rPr>
        <w:t>T</w:t>
      </w:r>
      <w:r>
        <w:rPr>
          <w:rFonts w:cs="Times New Roman" w:hAnsi="Times New Roman" w:eastAsia="Times New Roman" w:ascii="Times New Roman"/>
          <w:spacing w:val="-1"/>
          <w:w w:val="99"/>
          <w:sz w:val="30"/>
          <w:szCs w:val="30"/>
        </w:rPr>
        <w:t>A</w:t>
      </w:r>
      <w:r>
        <w:rPr>
          <w:rFonts w:cs="Times New Roman" w:hAnsi="Times New Roman" w:eastAsia="Times New Roman" w:ascii="Times New Roman"/>
          <w:spacing w:val="1"/>
          <w:w w:val="99"/>
          <w:sz w:val="30"/>
          <w:szCs w:val="30"/>
        </w:rPr>
        <w:t>R</w:t>
      </w:r>
      <w:r>
        <w:rPr>
          <w:rFonts w:cs="Times New Roman" w:hAnsi="Times New Roman" w:eastAsia="Times New Roman" w:ascii="Times New Roman"/>
          <w:spacing w:val="2"/>
          <w:w w:val="99"/>
          <w:sz w:val="30"/>
          <w:szCs w:val="30"/>
        </w:rPr>
        <w:t>A</w:t>
      </w:r>
      <w:r>
        <w:rPr>
          <w:rFonts w:cs="Times New Roman" w:hAnsi="Times New Roman" w:eastAsia="Times New Roman" w:ascii="Times New Roman"/>
          <w:spacing w:val="0"/>
          <w:w w:val="99"/>
          <w:sz w:val="30"/>
          <w:szCs w:val="30"/>
        </w:rPr>
        <w:t>M</w:t>
      </w:r>
      <w:r>
        <w:rPr>
          <w:rFonts w:cs="Times New Roman" w:hAnsi="Times New Roman" w:eastAsia="Times New Roman" w:ascii="Times New Roman"/>
          <w:spacing w:val="0"/>
          <w:w w:val="99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30"/>
          <w:szCs w:val="30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30"/>
          <w:szCs w:val="30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30"/>
          <w:szCs w:val="30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30"/>
          <w:szCs w:val="30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30"/>
          <w:szCs w:val="30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30"/>
          <w:szCs w:val="3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30"/>
          <w:szCs w:val="30"/>
        </w:rPr>
        <w:t>H</w:t>
      </w:r>
      <w:r>
        <w:rPr>
          <w:rFonts w:cs="Times New Roman" w:hAnsi="Times New Roman" w:eastAsia="Times New Roman" w:ascii="Times New Roman"/>
          <w:spacing w:val="-12"/>
          <w:w w:val="100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30"/>
          <w:szCs w:val="30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30"/>
          <w:szCs w:val="30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30"/>
          <w:szCs w:val="30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30"/>
          <w:szCs w:val="3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30"/>
          <w:szCs w:val="30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30"/>
          <w:szCs w:val="3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30"/>
          <w:szCs w:val="30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30"/>
          <w:szCs w:val="30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30"/>
          <w:szCs w:val="30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30"/>
          <w:szCs w:val="30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30"/>
          <w:szCs w:val="30"/>
        </w:rPr>
        <w:t>I</w:t>
      </w:r>
      <w:r>
        <w:rPr>
          <w:rFonts w:cs="Times New Roman" w:hAnsi="Times New Roman" w:eastAsia="Times New Roman" w:ascii="Times New Roman"/>
          <w:spacing w:val="-12"/>
          <w:w w:val="100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30"/>
          <w:szCs w:val="30"/>
        </w:rPr>
        <w:t>42</w:t>
      </w:r>
      <w:r>
        <w:rPr>
          <w:rFonts w:cs="Times New Roman" w:hAnsi="Times New Roman" w:eastAsia="Times New Roman" w:ascii="Times New Roman"/>
          <w:spacing w:val="0"/>
          <w:w w:val="100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spacing w:val="2"/>
          <w:w w:val="99"/>
          <w:sz w:val="30"/>
          <w:szCs w:val="30"/>
        </w:rPr>
        <w:t>A</w:t>
      </w:r>
      <w:r>
        <w:rPr>
          <w:rFonts w:cs="Times New Roman" w:hAnsi="Times New Roman" w:eastAsia="Times New Roman" w:ascii="Times New Roman"/>
          <w:spacing w:val="0"/>
          <w:w w:val="99"/>
          <w:sz w:val="30"/>
          <w:szCs w:val="30"/>
        </w:rPr>
        <w:t>M</w:t>
      </w:r>
      <w:r>
        <w:rPr>
          <w:rFonts w:cs="Times New Roman" w:hAnsi="Times New Roman" w:eastAsia="Times New Roman" w:ascii="Times New Roman"/>
          <w:spacing w:val="1"/>
          <w:w w:val="99"/>
          <w:sz w:val="30"/>
          <w:szCs w:val="30"/>
        </w:rPr>
        <w:t>P</w:t>
      </w:r>
      <w:r>
        <w:rPr>
          <w:rFonts w:cs="Times New Roman" w:hAnsi="Times New Roman" w:eastAsia="Times New Roman" w:ascii="Times New Roman"/>
          <w:spacing w:val="0"/>
          <w:w w:val="99"/>
          <w:sz w:val="30"/>
          <w:szCs w:val="30"/>
        </w:rPr>
        <w:t>E</w:t>
      </w:r>
      <w:r>
        <w:rPr>
          <w:rFonts w:cs="Times New Roman" w:hAnsi="Times New Roman" w:eastAsia="Times New Roman" w:ascii="Times New Roman"/>
          <w:spacing w:val="2"/>
          <w:w w:val="99"/>
          <w:sz w:val="30"/>
          <w:szCs w:val="30"/>
        </w:rPr>
        <w:t>N</w:t>
      </w:r>
      <w:r>
        <w:rPr>
          <w:rFonts w:cs="Times New Roman" w:hAnsi="Times New Roman" w:eastAsia="Times New Roman" w:ascii="Times New Roman"/>
          <w:spacing w:val="-1"/>
          <w:w w:val="99"/>
          <w:sz w:val="30"/>
          <w:szCs w:val="30"/>
        </w:rPr>
        <w:t>A</w:t>
      </w:r>
      <w:r>
        <w:rPr>
          <w:rFonts w:cs="Times New Roman" w:hAnsi="Times New Roman" w:eastAsia="Times New Roman" w:ascii="Times New Roman"/>
          <w:spacing w:val="0"/>
          <w:w w:val="99"/>
          <w:sz w:val="30"/>
          <w:szCs w:val="30"/>
        </w:rPr>
        <w:t>N</w:t>
      </w:r>
      <w:r>
        <w:rPr>
          <w:rFonts w:cs="Times New Roman" w:hAnsi="Times New Roman" w:eastAsia="Times New Roman" w:ascii="Times New Roman"/>
          <w:spacing w:val="0"/>
          <w:w w:val="99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.</w:t>
      </w:r>
      <w:r>
        <w:rPr>
          <w:rFonts w:cs="Times New Roman" w:hAnsi="Times New Roman" w:eastAsia="Times New Roman" w:ascii="Times New Roman"/>
          <w:spacing w:val="1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3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3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.33</w:t>
      </w:r>
      <w:r>
        <w:rPr>
          <w:rFonts w:cs="Times New Roman" w:hAnsi="Times New Roman" w:eastAsia="Times New Roman" w:ascii="Times New Roman"/>
          <w:spacing w:val="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.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0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3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7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0)</w:t>
      </w:r>
      <w:r>
        <w:rPr>
          <w:rFonts w:cs="Times New Roman" w:hAnsi="Times New Roman" w:eastAsia="Times New Roman" w:ascii="Times New Roman"/>
          <w:spacing w:val="2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2"/>
          <w:w w:val="103"/>
          <w:sz w:val="20"/>
          <w:szCs w:val="20"/>
        </w:rPr>
        <w:t>6</w:t>
      </w:r>
      <w:r>
        <w:rPr>
          <w:rFonts w:cs="Times New Roman" w:hAnsi="Times New Roman" w:eastAsia="Times New Roman" w:ascii="Times New Roman"/>
          <w:spacing w:val="2"/>
          <w:w w:val="103"/>
          <w:sz w:val="20"/>
          <w:szCs w:val="20"/>
        </w:rPr>
        <w:t>2</w:t>
      </w:r>
      <w:r>
        <w:rPr>
          <w:rFonts w:cs="Times New Roman" w:hAnsi="Times New Roman" w:eastAsia="Times New Roman" w:ascii="Times New Roman"/>
          <w:spacing w:val="-2"/>
          <w:w w:val="103"/>
          <w:sz w:val="20"/>
          <w:szCs w:val="20"/>
        </w:rPr>
        <w:t>8</w:t>
      </w:r>
      <w:r>
        <w:rPr>
          <w:rFonts w:cs="Times New Roman" w:hAnsi="Times New Roman" w:eastAsia="Times New Roman" w:ascii="Times New Roman"/>
          <w:spacing w:val="0"/>
          <w:w w:val="103"/>
          <w:sz w:val="20"/>
          <w:szCs w:val="20"/>
        </w:rPr>
        <w:t>5</w:t>
      </w:r>
      <w:r>
        <w:rPr>
          <w:rFonts w:cs="Times New Roman" w:hAnsi="Times New Roman" w:eastAsia="Times New Roman" w:ascii="Times New Roman"/>
          <w:spacing w:val="2"/>
          <w:w w:val="103"/>
          <w:sz w:val="20"/>
          <w:szCs w:val="20"/>
        </w:rPr>
        <w:t>8</w:t>
      </w:r>
      <w:r>
        <w:rPr>
          <w:rFonts w:cs="Times New Roman" w:hAnsi="Times New Roman" w:eastAsia="Times New Roman" w:ascii="Times New Roman"/>
          <w:spacing w:val="0"/>
          <w:w w:val="103"/>
          <w:sz w:val="20"/>
          <w:szCs w:val="20"/>
        </w:rPr>
        <w:t>5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center"/>
        <w:spacing w:before="7"/>
        <w:ind w:left="3613" w:right="2656"/>
      </w:pP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spacing w:val="19"/>
          <w:w w:val="100"/>
          <w:sz w:val="20"/>
          <w:szCs w:val="20"/>
        </w:rPr>
        <w:t> </w:t>
      </w:r>
      <w:hyperlink r:id="rId13">
        <w:r>
          <w:rPr>
            <w:rFonts w:cs="Times New Roman" w:hAnsi="Times New Roman" w:eastAsia="Times New Roman" w:ascii="Times New Roman"/>
            <w:spacing w:val="-2"/>
            <w:w w:val="103"/>
            <w:sz w:val="20"/>
            <w:szCs w:val="20"/>
          </w:rPr>
          <w:t>s</w:t>
        </w:r>
        <w:r>
          <w:rPr>
            <w:rFonts w:cs="Times New Roman" w:hAnsi="Times New Roman" w:eastAsia="Times New Roman" w:ascii="Times New Roman"/>
            <w:spacing w:val="0"/>
            <w:w w:val="103"/>
            <w:sz w:val="20"/>
            <w:szCs w:val="20"/>
          </w:rPr>
          <w:t>d</w:t>
        </w:r>
        <w:r>
          <w:rPr>
            <w:rFonts w:cs="Times New Roman" w:hAnsi="Times New Roman" w:eastAsia="Times New Roman" w:ascii="Times New Roman"/>
            <w:spacing w:val="2"/>
            <w:w w:val="103"/>
            <w:sz w:val="20"/>
            <w:szCs w:val="20"/>
          </w:rPr>
          <w:t>n</w:t>
        </w:r>
        <w:r>
          <w:rPr>
            <w:rFonts w:cs="Times New Roman" w:hAnsi="Times New Roman" w:eastAsia="Times New Roman" w:ascii="Times New Roman"/>
            <w:spacing w:val="-2"/>
            <w:w w:val="103"/>
            <w:sz w:val="20"/>
            <w:szCs w:val="20"/>
          </w:rPr>
          <w:t>4</w:t>
        </w:r>
        <w:r>
          <w:rPr>
            <w:rFonts w:cs="Times New Roman" w:hAnsi="Times New Roman" w:eastAsia="Times New Roman" w:ascii="Times New Roman"/>
            <w:spacing w:val="0"/>
            <w:w w:val="103"/>
            <w:sz w:val="20"/>
            <w:szCs w:val="20"/>
          </w:rPr>
          <w:t>2</w:t>
        </w:r>
        <w:r>
          <w:rPr>
            <w:rFonts w:cs="Times New Roman" w:hAnsi="Times New Roman" w:eastAsia="Times New Roman" w:ascii="Times New Roman"/>
            <w:spacing w:val="2"/>
            <w:w w:val="117"/>
            <w:sz w:val="20"/>
            <w:szCs w:val="20"/>
          </w:rPr>
          <w:t>a</w:t>
        </w:r>
        <w:r>
          <w:rPr>
            <w:rFonts w:cs="Times New Roman" w:hAnsi="Times New Roman" w:eastAsia="Times New Roman" w:ascii="Times New Roman"/>
            <w:spacing w:val="0"/>
            <w:w w:val="96"/>
            <w:sz w:val="20"/>
            <w:szCs w:val="20"/>
          </w:rPr>
          <w:t>m</w:t>
        </w:r>
        <w:r>
          <w:rPr>
            <w:rFonts w:cs="Times New Roman" w:hAnsi="Times New Roman" w:eastAsia="Times New Roman" w:ascii="Times New Roman"/>
            <w:spacing w:val="-4"/>
            <w:w w:val="103"/>
            <w:sz w:val="20"/>
            <w:szCs w:val="20"/>
          </w:rPr>
          <w:t>p</w:t>
        </w:r>
        <w:r>
          <w:rPr>
            <w:rFonts w:cs="Times New Roman" w:hAnsi="Times New Roman" w:eastAsia="Times New Roman" w:ascii="Times New Roman"/>
            <w:spacing w:val="2"/>
            <w:w w:val="103"/>
            <w:sz w:val="20"/>
            <w:szCs w:val="20"/>
          </w:rPr>
          <w:t>@</w:t>
        </w:r>
        <w:r>
          <w:rPr>
            <w:rFonts w:cs="Times New Roman" w:hAnsi="Times New Roman" w:eastAsia="Times New Roman" w:ascii="Times New Roman"/>
            <w:spacing w:val="2"/>
            <w:w w:val="103"/>
            <w:sz w:val="20"/>
            <w:szCs w:val="20"/>
          </w:rPr>
          <w:t>g</w:t>
        </w:r>
        <w:r>
          <w:rPr>
            <w:rFonts w:cs="Times New Roman" w:hAnsi="Times New Roman" w:eastAsia="Times New Roman" w:ascii="Times New Roman"/>
            <w:spacing w:val="-2"/>
            <w:w w:val="96"/>
            <w:sz w:val="20"/>
            <w:szCs w:val="20"/>
          </w:rPr>
          <w:t>m</w:t>
        </w:r>
        <w:r>
          <w:rPr>
            <w:rFonts w:cs="Times New Roman" w:hAnsi="Times New Roman" w:eastAsia="Times New Roman" w:ascii="Times New Roman"/>
            <w:spacing w:val="-2"/>
            <w:w w:val="117"/>
            <w:sz w:val="20"/>
            <w:szCs w:val="20"/>
          </w:rPr>
          <w:t>a</w:t>
        </w:r>
        <w:r>
          <w:rPr>
            <w:rFonts w:cs="Times New Roman" w:hAnsi="Times New Roman" w:eastAsia="Times New Roman" w:ascii="Times New Roman"/>
            <w:spacing w:val="3"/>
            <w:w w:val="103"/>
            <w:sz w:val="20"/>
            <w:szCs w:val="20"/>
          </w:rPr>
          <w:t>i</w:t>
        </w:r>
        <w:r>
          <w:rPr>
            <w:rFonts w:cs="Times New Roman" w:hAnsi="Times New Roman" w:eastAsia="Times New Roman" w:ascii="Times New Roman"/>
            <w:spacing w:val="1"/>
            <w:w w:val="103"/>
            <w:sz w:val="20"/>
            <w:szCs w:val="20"/>
          </w:rPr>
          <w:t>l</w:t>
        </w:r>
        <w:r>
          <w:rPr>
            <w:rFonts w:cs="Times New Roman" w:hAnsi="Times New Roman" w:eastAsia="Times New Roman" w:ascii="Times New Roman"/>
            <w:spacing w:val="0"/>
            <w:w w:val="103"/>
            <w:sz w:val="20"/>
            <w:szCs w:val="20"/>
          </w:rPr>
          <w:t>.</w:t>
        </w:r>
        <w:r>
          <w:rPr>
            <w:rFonts w:cs="Times New Roman" w:hAnsi="Times New Roman" w:eastAsia="Times New Roman" w:ascii="Times New Roman"/>
            <w:spacing w:val="-3"/>
            <w:w w:val="103"/>
            <w:sz w:val="20"/>
            <w:szCs w:val="20"/>
          </w:rPr>
          <w:t>c</w:t>
        </w:r>
        <w:r>
          <w:rPr>
            <w:rFonts w:cs="Times New Roman" w:hAnsi="Times New Roman" w:eastAsia="Times New Roman" w:ascii="Times New Roman"/>
            <w:spacing w:val="0"/>
            <w:w w:val="103"/>
            <w:sz w:val="20"/>
            <w:szCs w:val="20"/>
          </w:rPr>
          <w:t>o</w:t>
        </w:r>
        <w:r>
          <w:rPr>
            <w:rFonts w:cs="Times New Roman" w:hAnsi="Times New Roman" w:eastAsia="Times New Roman" w:ascii="Times New Roman"/>
            <w:spacing w:val="0"/>
            <w:w w:val="96"/>
            <w:sz w:val="20"/>
            <w:szCs w:val="20"/>
          </w:rPr>
          <w:t>m</w:t>
        </w:r>
      </w:hyperlink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9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3152"/>
      </w:pPr>
      <w:r>
        <w:rPr>
          <w:rFonts w:cs="Times New Roman" w:hAnsi="Times New Roman" w:eastAsia="Times New Roman" w:ascii="Times New Roman"/>
          <w:w w:val="102"/>
          <w:sz w:val="22"/>
          <w:szCs w:val="22"/>
        </w:rPr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u w:val="thick" w:color="000000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u w:val="thick" w:color="000000"/>
        </w:rPr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u w:val="thick" w:color="000000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u w:val="thick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thick" w:color="000000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thick" w:color="000000"/>
        </w:rPr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  <w:u w:val="thick" w:color="000000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  <w:u w:val="thick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thick" w:color="000000"/>
        </w:rPr>
        <w:t>T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  <w:u w:val="thick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thick" w:color="000000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thick" w:color="000000"/>
        </w:rPr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u w:val="thick" w:color="000000"/>
        </w:rPr>
        <w:t>Z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u w:val="thick" w:color="000000"/>
        </w:rPr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u w:val="thick" w:color="000000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u w:val="thick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thick" w:color="000000"/>
        </w:rPr>
        <w:t>N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  <w:u w:val="thick" w:color="000000"/>
        </w:rPr>
        <w:t> </w:t>
      </w:r>
      <w:r>
        <w:rPr>
          <w:rFonts w:cs="Times New Roman" w:hAnsi="Times New Roman" w:eastAsia="Times New Roman" w:ascii="Times New Roman"/>
          <w:spacing w:val="-2"/>
          <w:w w:val="112"/>
          <w:sz w:val="22"/>
          <w:szCs w:val="22"/>
          <w:u w:val="thick" w:color="000000"/>
        </w:rPr>
        <w:t>P</w:t>
      </w:r>
      <w:r>
        <w:rPr>
          <w:rFonts w:cs="Times New Roman" w:hAnsi="Times New Roman" w:eastAsia="Times New Roman" w:ascii="Times New Roman"/>
          <w:spacing w:val="-2"/>
          <w:w w:val="112"/>
          <w:sz w:val="22"/>
          <w:szCs w:val="22"/>
          <w:u w:val="thick" w:color="000000"/>
        </w:rPr>
      </w:r>
      <w:r>
        <w:rPr>
          <w:rFonts w:cs="Times New Roman" w:hAnsi="Times New Roman" w:eastAsia="Times New Roman" w:ascii="Times New Roman"/>
          <w:spacing w:val="1"/>
          <w:w w:val="111"/>
          <w:sz w:val="22"/>
          <w:szCs w:val="22"/>
          <w:u w:val="thick" w:color="000000"/>
        </w:rPr>
        <w:t>E</w:t>
      </w:r>
      <w:r>
        <w:rPr>
          <w:rFonts w:cs="Times New Roman" w:hAnsi="Times New Roman" w:eastAsia="Times New Roman" w:ascii="Times New Roman"/>
          <w:spacing w:val="1"/>
          <w:w w:val="111"/>
          <w:sz w:val="22"/>
          <w:szCs w:val="22"/>
          <w:u w:val="thick" w:color="000000"/>
        </w:rPr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  <w:u w:val="thick" w:color="000000"/>
        </w:rPr>
        <w:t>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  <w:u w:val="thick" w:color="000000"/>
        </w:rPr>
      </w:r>
      <w:r>
        <w:rPr>
          <w:rFonts w:cs="Times New Roman" w:hAnsi="Times New Roman" w:eastAsia="Times New Roman" w:ascii="Times New Roman"/>
          <w:spacing w:val="1"/>
          <w:w w:val="111"/>
          <w:sz w:val="22"/>
          <w:szCs w:val="22"/>
          <w:u w:val="thick" w:color="000000"/>
        </w:rPr>
        <w:t>E</w:t>
      </w:r>
      <w:r>
        <w:rPr>
          <w:rFonts w:cs="Times New Roman" w:hAnsi="Times New Roman" w:eastAsia="Times New Roman" w:ascii="Times New Roman"/>
          <w:spacing w:val="1"/>
          <w:w w:val="111"/>
          <w:sz w:val="22"/>
          <w:szCs w:val="22"/>
          <w:u w:val="thick" w:color="000000"/>
        </w:rPr>
      </w:r>
      <w:r>
        <w:rPr>
          <w:rFonts w:cs="Times New Roman" w:hAnsi="Times New Roman" w:eastAsia="Times New Roman" w:ascii="Times New Roman"/>
          <w:spacing w:val="1"/>
          <w:w w:val="111"/>
          <w:sz w:val="22"/>
          <w:szCs w:val="22"/>
          <w:u w:val="thick" w:color="000000"/>
        </w:rPr>
        <w:t>L</w:t>
      </w:r>
      <w:r>
        <w:rPr>
          <w:rFonts w:cs="Times New Roman" w:hAnsi="Times New Roman" w:eastAsia="Times New Roman" w:ascii="Times New Roman"/>
          <w:spacing w:val="1"/>
          <w:w w:val="111"/>
          <w:sz w:val="22"/>
          <w:szCs w:val="22"/>
          <w:u w:val="thick" w:color="000000"/>
        </w:rPr>
      </w:r>
      <w:r>
        <w:rPr>
          <w:rFonts w:cs="Times New Roman" w:hAnsi="Times New Roman" w:eastAsia="Times New Roman" w:ascii="Times New Roman"/>
          <w:spacing w:val="-2"/>
          <w:w w:val="119"/>
          <w:sz w:val="22"/>
          <w:szCs w:val="22"/>
          <w:u w:val="thick" w:color="000000"/>
        </w:rPr>
        <w:t>I</w:t>
      </w:r>
      <w:r>
        <w:rPr>
          <w:rFonts w:cs="Times New Roman" w:hAnsi="Times New Roman" w:eastAsia="Times New Roman" w:ascii="Times New Roman"/>
          <w:spacing w:val="-2"/>
          <w:w w:val="119"/>
          <w:sz w:val="22"/>
          <w:szCs w:val="22"/>
          <w:u w:val="thick" w:color="000000"/>
        </w:rPr>
      </w:r>
      <w:r>
        <w:rPr>
          <w:rFonts w:cs="Times New Roman" w:hAnsi="Times New Roman" w:eastAsia="Times New Roman" w:ascii="Times New Roman"/>
          <w:spacing w:val="1"/>
          <w:w w:val="111"/>
          <w:sz w:val="22"/>
          <w:szCs w:val="22"/>
          <w:u w:val="thick" w:color="000000"/>
        </w:rPr>
        <w:t>T</w:t>
      </w:r>
      <w:r>
        <w:rPr>
          <w:rFonts w:cs="Times New Roman" w:hAnsi="Times New Roman" w:eastAsia="Times New Roman" w:ascii="Times New Roman"/>
          <w:spacing w:val="1"/>
          <w:w w:val="111"/>
          <w:sz w:val="22"/>
          <w:szCs w:val="22"/>
          <w:u w:val="thick" w:color="000000"/>
        </w:rPr>
      </w:r>
      <w:r>
        <w:rPr>
          <w:rFonts w:cs="Times New Roman" w:hAnsi="Times New Roman" w:eastAsia="Times New Roman" w:ascii="Times New Roman"/>
          <w:spacing w:val="0"/>
          <w:w w:val="119"/>
          <w:sz w:val="22"/>
          <w:szCs w:val="22"/>
          <w:u w:val="thick" w:color="000000"/>
        </w:rPr>
        <w:t>I</w:t>
      </w:r>
      <w:r>
        <w:rPr>
          <w:rFonts w:cs="Times New Roman" w:hAnsi="Times New Roman" w:eastAsia="Times New Roman" w:ascii="Times New Roman"/>
          <w:spacing w:val="0"/>
          <w:w w:val="119"/>
          <w:sz w:val="22"/>
          <w:szCs w:val="22"/>
          <w:u w:val="thick" w:color="000000"/>
        </w:rPr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  <w:u w:val="thick" w:color="000000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  <w:u w:val="thick" w:color="000000"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u w:val="thick" w:color="000000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11" w:lineRule="exact" w:line="240"/>
        <w:ind w:left="3114"/>
      </w:pPr>
      <w:r>
        <w:rPr>
          <w:rFonts w:cs="Times New Roman" w:hAnsi="Times New Roman" w:eastAsia="Times New Roman" w:ascii="Times New Roman"/>
          <w:spacing w:val="1"/>
          <w:w w:val="100"/>
          <w:position w:val="-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position w:val="-1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2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46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3"/>
          <w:position w:val="-1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-1"/>
          <w:w w:val="103"/>
          <w:position w:val="-1"/>
          <w:sz w:val="22"/>
          <w:szCs w:val="22"/>
        </w:rPr>
        <w:t>0</w:t>
      </w:r>
      <w:r>
        <w:rPr>
          <w:rFonts w:cs="Times New Roman" w:hAnsi="Times New Roman" w:eastAsia="Times New Roman" w:ascii="Times New Roman"/>
          <w:spacing w:val="1"/>
          <w:w w:val="103"/>
          <w:position w:val="-1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1"/>
          <w:w w:val="142"/>
          <w:position w:val="-1"/>
          <w:sz w:val="22"/>
          <w:szCs w:val="22"/>
        </w:rPr>
        <w:t>/</w:t>
      </w:r>
      <w:r>
        <w:rPr>
          <w:rFonts w:cs="Times New Roman" w:hAnsi="Times New Roman" w:eastAsia="Times New Roman" w:ascii="Times New Roman"/>
          <w:spacing w:val="0"/>
          <w:w w:val="82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3"/>
          <w:position w:val="-1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1"/>
          <w:w w:val="103"/>
          <w:position w:val="-1"/>
          <w:sz w:val="22"/>
          <w:szCs w:val="22"/>
        </w:rPr>
        <w:t>4</w:t>
      </w:r>
      <w:r>
        <w:rPr>
          <w:rFonts w:cs="Times New Roman" w:hAnsi="Times New Roman" w:eastAsia="Times New Roman" w:ascii="Times New Roman"/>
          <w:spacing w:val="3"/>
          <w:w w:val="103"/>
          <w:position w:val="-1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-3"/>
          <w:w w:val="103"/>
          <w:position w:val="-1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1"/>
          <w:w w:val="103"/>
          <w:position w:val="-1"/>
          <w:sz w:val="22"/>
          <w:szCs w:val="22"/>
        </w:rPr>
        <w:t>8</w:t>
      </w:r>
      <w:r>
        <w:rPr>
          <w:rFonts w:cs="Times New Roman" w:hAnsi="Times New Roman" w:eastAsia="Times New Roman" w:ascii="Times New Roman"/>
          <w:spacing w:val="1"/>
          <w:w w:val="103"/>
          <w:position w:val="-1"/>
          <w:sz w:val="22"/>
          <w:szCs w:val="22"/>
        </w:rPr>
        <w:t>3</w:t>
      </w:r>
      <w:r>
        <w:rPr>
          <w:rFonts w:cs="Times New Roman" w:hAnsi="Times New Roman" w:eastAsia="Times New Roman" w:ascii="Times New Roman"/>
          <w:spacing w:val="1"/>
          <w:w w:val="142"/>
          <w:position w:val="-1"/>
          <w:sz w:val="22"/>
          <w:szCs w:val="22"/>
        </w:rPr>
        <w:t>/</w:t>
      </w:r>
      <w:r>
        <w:rPr>
          <w:rFonts w:cs="Times New Roman" w:hAnsi="Times New Roman" w:eastAsia="Times New Roman" w:ascii="Times New Roman"/>
          <w:spacing w:val="0"/>
          <w:w w:val="77"/>
          <w:position w:val="-1"/>
          <w:sz w:val="22"/>
          <w:szCs w:val="22"/>
        </w:rPr>
        <w:t>II</w:t>
      </w:r>
      <w:r>
        <w:rPr>
          <w:rFonts w:cs="Times New Roman" w:hAnsi="Times New Roman" w:eastAsia="Times New Roman" w:ascii="Times New Roman"/>
          <w:spacing w:val="-2"/>
          <w:w w:val="77"/>
          <w:position w:val="-1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42"/>
          <w:position w:val="-1"/>
          <w:sz w:val="22"/>
          <w:szCs w:val="22"/>
        </w:rPr>
        <w:t>/</w:t>
      </w:r>
      <w:r>
        <w:rPr>
          <w:rFonts w:cs="Times New Roman" w:hAnsi="Times New Roman" w:eastAsia="Times New Roman" w:ascii="Times New Roman"/>
          <w:spacing w:val="1"/>
          <w:w w:val="103"/>
          <w:position w:val="-1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3"/>
          <w:w w:val="103"/>
          <w:position w:val="-1"/>
          <w:sz w:val="22"/>
          <w:szCs w:val="22"/>
        </w:rPr>
        <w:t>0</w:t>
      </w:r>
      <w:r>
        <w:rPr>
          <w:rFonts w:cs="Times New Roman" w:hAnsi="Times New Roman" w:eastAsia="Times New Roman" w:ascii="Times New Roman"/>
          <w:spacing w:val="-1"/>
          <w:w w:val="103"/>
          <w:position w:val="-1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1"/>
          <w:w w:val="103"/>
          <w:position w:val="-1"/>
          <w:sz w:val="22"/>
          <w:szCs w:val="22"/>
        </w:rPr>
        <w:t>9</w:t>
      </w:r>
      <w:r>
        <w:rPr>
          <w:rFonts w:cs="Times New Roman" w:hAnsi="Times New Roman" w:eastAsia="Times New Roman" w:ascii="Times New Roman"/>
          <w:spacing w:val="0"/>
          <w:w w:val="103"/>
          <w:position w:val="-1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</w:r>
    </w:p>
    <w:p>
      <w:pPr>
        <w:rPr>
          <w:sz w:val="24"/>
          <w:szCs w:val="24"/>
        </w:rPr>
        <w:jc w:val="left"/>
        <w:spacing w:before="7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36"/>
        <w:ind w:left="426" w:right="676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ko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42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Ko</w:t>
      </w:r>
      <w:r>
        <w:rPr>
          <w:rFonts w:cs="Times New Roman" w:hAnsi="Times New Roman" w:eastAsia="Times New Roman" w:ascii="Times New Roman"/>
          <w:spacing w:val="1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44"/>
        <w:ind w:left="426" w:right="410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4"/>
          <w:szCs w:val="14"/>
        </w:rPr>
        <w:jc w:val="left"/>
        <w:spacing w:before="7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ind w:left="426" w:right="4899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    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ind w:left="426" w:right="398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                       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19671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31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198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7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08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009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ind w:left="426" w:right="5171"/>
      </w:pP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      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pu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ind w:left="426" w:right="3938"/>
      </w:pP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                 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dy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/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ind w:left="426" w:right="4831"/>
      </w:pP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/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ong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</w:t>
      </w:r>
      <w:r>
        <w:rPr>
          <w:rFonts w:cs="Times New Roman" w:hAnsi="Times New Roman" w:eastAsia="Times New Roman" w:ascii="Times New Roman"/>
          <w:spacing w:val="5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1"/>
          <w:w w:val="102"/>
          <w:sz w:val="22"/>
          <w:szCs w:val="22"/>
        </w:rPr>
        <w:t>/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ind w:left="426" w:right="4463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            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42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368"/>
        <w:ind w:left="426" w:right="2959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   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nda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No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33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gu</w:t>
      </w:r>
      <w:r>
        <w:rPr>
          <w:rFonts w:cs="Times New Roman" w:hAnsi="Times New Roman" w:eastAsia="Times New Roman" w:ascii="Times New Roman"/>
          <w:spacing w:val="1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/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2019.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7" w:lineRule="auto" w:line="369"/>
        <w:ind w:left="426" w:right="107"/>
      </w:pP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hon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42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“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Mod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nggun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10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42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hun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6" w:lineRule="auto" w:line="370"/>
        <w:ind w:left="426" w:right="10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2018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/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19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”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hk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kp.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do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po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9"/>
          <w:szCs w:val="19"/>
        </w:rPr>
        <w:jc w:val="left"/>
        <w:spacing w:before="1" w:lineRule="exact" w:line="180"/>
      </w:pPr>
      <w:r>
        <w:rPr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ind w:left="426" w:right="123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6"/>
          <w:szCs w:val="16"/>
        </w:rPr>
        <w:jc w:val="left"/>
        <w:spacing w:before="4"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5171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2019.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6"/>
        <w:ind w:left="5171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42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8"/>
          <w:szCs w:val="18"/>
        </w:rPr>
        <w:jc w:val="left"/>
        <w:spacing w:before="5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248"/>
        <w:ind w:left="5191" w:right="1144" w:hanging="19"/>
        <w:sectPr>
          <w:pgNumType w:start="4"/>
          <w:pgMar w:footer="958" w:header="0" w:top="1460" w:bottom="280" w:left="1720" w:right="1720"/>
          <w:footerReference w:type="default" r:id="rId11"/>
          <w:pgSz w:w="12240" w:h="15840"/>
        </w:sectPr>
      </w:pPr>
      <w:r>
        <w:rPr>
          <w:rFonts w:cs="Times New Roman" w:hAnsi="Times New Roman" w:eastAsia="Times New Roman" w:ascii="Times New Roman"/>
          <w:w w:val="102"/>
          <w:sz w:val="22"/>
          <w:szCs w:val="22"/>
        </w:rPr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u w:val="single" w:color="000000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u w:val="single" w:color="000000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u w:val="single" w:color="000000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  <w:t>q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u w:val="single" w:color="000000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u w:val="single" w:color="000000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u w:val="single" w:color="000000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  <w:u w:val="single" w:color="000000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  <w:t>,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  <w:u w:val="single" w:color="000000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u w:val="single" w:color="000000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  <w:u w:val="single" w:color="000000"/>
        </w:rPr>
        <w:t>d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  <w:u w:val="single" w:color="000000"/>
        </w:rPr>
        <w:t>.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u w:val="single" w:color="000000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9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630203198403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012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4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6"/>
        <w:ind w:left="3006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RNYA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LI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5"/>
          <w:szCs w:val="15"/>
        </w:rPr>
        <w:jc w:val="left"/>
        <w:spacing w:before="3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480"/>
        <w:ind w:left="1779" w:right="3062" w:firstLine="680"/>
      </w:pPr>
      <w:r>
        <w:rPr>
          <w:rFonts w:cs="Times New Roman" w:hAnsi="Times New Roman" w:eastAsia="Times New Roman" w:ascii="Times New Roman"/>
          <w:w w:val="69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w w:val="107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w w:val="96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1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1"/>
          <w:w w:val="11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1"/>
          <w:w w:val="11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6"/>
          <w:w w:val="11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                    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exact" w:line="200"/>
        <w:ind w:left="1779"/>
      </w:pPr>
      <w:r>
        <w:rPr>
          <w:rFonts w:cs="Times New Roman" w:hAnsi="Times New Roman" w:eastAsia="Times New Roman" w:ascii="Times New Roman"/>
          <w:spacing w:val="0"/>
          <w:w w:val="89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89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89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89"/>
          <w:sz w:val="22"/>
          <w:szCs w:val="22"/>
        </w:rPr>
        <w:t>                                  </w:t>
      </w:r>
      <w:r>
        <w:rPr>
          <w:rFonts w:cs="Times New Roman" w:hAnsi="Times New Roman" w:eastAsia="Times New Roman" w:ascii="Times New Roman"/>
          <w:spacing w:val="4"/>
          <w:w w:val="8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9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671231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19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8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7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8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3"/>
          <w:sz w:val="22"/>
          <w:szCs w:val="22"/>
        </w:rPr>
        <w:t>0</w:t>
      </w:r>
      <w:r>
        <w:rPr>
          <w:rFonts w:cs="Times New Roman" w:hAnsi="Times New Roman" w:eastAsia="Times New Roman" w:ascii="Times New Roman"/>
          <w:spacing w:val="-1"/>
          <w:w w:val="103"/>
          <w:sz w:val="22"/>
          <w:szCs w:val="22"/>
        </w:rPr>
        <w:t>0</w:t>
      </w:r>
      <w:r>
        <w:rPr>
          <w:rFonts w:cs="Times New Roman" w:hAnsi="Times New Roman" w:eastAsia="Times New Roman" w:ascii="Times New Roman"/>
          <w:spacing w:val="0"/>
          <w:w w:val="103"/>
          <w:sz w:val="22"/>
          <w:szCs w:val="22"/>
        </w:rPr>
        <w:t>9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before="10"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441"/>
        <w:ind w:left="1779" w:right="2570"/>
      </w:pPr>
      <w:r>
        <w:rPr>
          <w:rFonts w:cs="Times New Roman" w:hAnsi="Times New Roman" w:eastAsia="Times New Roman" w:ascii="Times New Roman"/>
          <w:w w:val="83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w w:val="107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w w:val="123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                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-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98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92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42"/>
          <w:sz w:val="22"/>
          <w:szCs w:val="22"/>
        </w:rPr>
        <w:t>/</w:t>
      </w:r>
      <w:r>
        <w:rPr>
          <w:rFonts w:cs="Times New Roman" w:hAnsi="Times New Roman" w:eastAsia="Times New Roman" w:ascii="Times New Roman"/>
          <w:spacing w:val="-2"/>
          <w:w w:val="89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3"/>
          <w:w w:val="107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73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84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3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3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95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7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96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93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"/>
          <w:w w:val="123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42"/>
          <w:sz w:val="22"/>
          <w:szCs w:val="22"/>
        </w:rPr>
        <w:t>/</w:t>
      </w:r>
      <w:r>
        <w:rPr>
          <w:rFonts w:cs="Times New Roman" w:hAnsi="Times New Roman" w:eastAsia="Times New Roman" w:ascii="Times New Roman"/>
          <w:spacing w:val="0"/>
          <w:w w:val="89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8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84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8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1"/>
          <w:w w:val="107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96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4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-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77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8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3"/>
          <w:w w:val="142"/>
          <w:sz w:val="22"/>
          <w:szCs w:val="22"/>
        </w:rPr>
        <w:t>/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3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5"/>
        <w:ind w:left="1779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73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88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             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-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87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1"/>
          <w:w w:val="87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87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8"/>
          <w:w w:val="8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8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5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3"/>
          <w:w w:val="115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3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before="13"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779"/>
      </w:pPr>
      <w:r>
        <w:rPr>
          <w:rFonts w:cs="Times New Roman" w:hAnsi="Times New Roman" w:eastAsia="Times New Roman" w:ascii="Times New Roman"/>
          <w:spacing w:val="3"/>
          <w:w w:val="8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84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                 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95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95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95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95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1"/>
          <w:w w:val="95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83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nd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33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95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96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1"/>
          <w:w w:val="107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3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before="10"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441"/>
        <w:ind w:left="1779" w:right="369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7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7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7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7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7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6"/>
          <w:w w:val="10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8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84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7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93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73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84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3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93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-1"/>
          <w:w w:val="95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8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73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93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0"/>
          <w:w w:val="9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69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96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“</w:t>
      </w:r>
      <w:r>
        <w:rPr>
          <w:rFonts w:cs="Times New Roman" w:hAnsi="Times New Roman" w:eastAsia="Times New Roman" w:ascii="Times New Roman"/>
          <w:spacing w:val="-1"/>
          <w:w w:val="106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6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6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2"/>
          <w:w w:val="106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7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84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88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8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97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84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7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96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83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84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5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2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84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93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5"/>
        <w:ind w:left="1779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–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10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83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83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-3"/>
          <w:w w:val="8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83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83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83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6"/>
          <w:w w:val="8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42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8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5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8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7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3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-1"/>
          <w:w w:val="103"/>
          <w:sz w:val="22"/>
          <w:szCs w:val="22"/>
        </w:rPr>
        <w:t>0</w:t>
      </w:r>
      <w:r>
        <w:rPr>
          <w:rFonts w:cs="Times New Roman" w:hAnsi="Times New Roman" w:eastAsia="Times New Roman" w:ascii="Times New Roman"/>
          <w:spacing w:val="0"/>
          <w:w w:val="103"/>
          <w:sz w:val="22"/>
          <w:szCs w:val="22"/>
        </w:rPr>
        <w:t>18</w:t>
      </w:r>
      <w:r>
        <w:rPr>
          <w:rFonts w:cs="Times New Roman" w:hAnsi="Times New Roman" w:eastAsia="Times New Roman" w:ascii="Times New Roman"/>
          <w:spacing w:val="0"/>
          <w:w w:val="142"/>
          <w:sz w:val="22"/>
          <w:szCs w:val="22"/>
        </w:rPr>
        <w:t>/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64" w:lineRule="auto" w:line="300"/>
        <w:ind w:left="1779" w:right="112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9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”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3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pun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1"/>
          <w:w w:val="113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3"/>
          <w:w w:val="11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uruh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84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2" w:lineRule="auto" w:line="300"/>
        <w:ind w:left="1779" w:right="791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15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84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93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9"/>
          <w:szCs w:val="19"/>
        </w:rPr>
        <w:jc w:val="left"/>
        <w:spacing w:before="2" w:lineRule="exact" w:line="180"/>
      </w:pPr>
      <w:r>
        <w:rPr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302"/>
        <w:ind w:left="1779" w:right="66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8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8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8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8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5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7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84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7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96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96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2"/>
          <w:w w:val="96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88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1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93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93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3"/>
          <w:w w:val="115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7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92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3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8"/>
          <w:szCs w:val="18"/>
        </w:rPr>
        <w:jc w:val="left"/>
        <w:spacing w:before="7" w:lineRule="exact" w:line="180"/>
      </w:pPr>
      <w:r>
        <w:rPr>
          <w:sz w:val="18"/>
          <w:szCs w:val="18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261"/>
        <w:ind w:left="4490" w:right="2217"/>
      </w:pP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9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3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-1"/>
          <w:w w:val="103"/>
          <w:sz w:val="22"/>
          <w:szCs w:val="22"/>
        </w:rPr>
        <w:t>0</w:t>
      </w:r>
      <w:r>
        <w:rPr>
          <w:rFonts w:cs="Times New Roman" w:hAnsi="Times New Roman" w:eastAsia="Times New Roman" w:ascii="Times New Roman"/>
          <w:spacing w:val="3"/>
          <w:w w:val="103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3"/>
          <w:w w:val="103"/>
          <w:sz w:val="22"/>
          <w:szCs w:val="22"/>
        </w:rPr>
        <w:t>9</w:t>
      </w:r>
      <w:r>
        <w:rPr>
          <w:rFonts w:cs="Times New Roman" w:hAnsi="Times New Roman" w:eastAsia="Times New Roman" w:ascii="Times New Roman"/>
          <w:spacing w:val="0"/>
          <w:w w:val="103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95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84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4"/>
          <w:w w:val="84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84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0"/>
          <w:szCs w:val="10"/>
        </w:rPr>
        <w:jc w:val="left"/>
        <w:spacing w:before="5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261"/>
        <w:ind w:left="4490" w:right="1834"/>
        <w:sectPr>
          <w:pgNumType w:start="5"/>
          <w:pgMar w:footer="958" w:header="0" w:top="1480" w:bottom="280" w:left="1720" w:right="1720"/>
          <w:footerReference w:type="default" r:id="rId14"/>
          <w:pgSz w:w="12240" w:h="15840"/>
        </w:sectPr>
      </w:pP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9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77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95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3"/>
          <w:sz w:val="22"/>
          <w:szCs w:val="22"/>
        </w:rPr>
        <w:t>.19</w:t>
      </w:r>
      <w:r>
        <w:rPr>
          <w:rFonts w:cs="Times New Roman" w:hAnsi="Times New Roman" w:eastAsia="Times New Roman" w:ascii="Times New Roman"/>
          <w:spacing w:val="-1"/>
          <w:w w:val="103"/>
          <w:sz w:val="22"/>
          <w:szCs w:val="22"/>
        </w:rPr>
        <w:t>6</w:t>
      </w:r>
      <w:r>
        <w:rPr>
          <w:rFonts w:cs="Times New Roman" w:hAnsi="Times New Roman" w:eastAsia="Times New Roman" w:ascii="Times New Roman"/>
          <w:spacing w:val="0"/>
          <w:w w:val="103"/>
          <w:sz w:val="22"/>
          <w:szCs w:val="22"/>
        </w:rPr>
        <w:t>7</w:t>
      </w:r>
      <w:r>
        <w:rPr>
          <w:rFonts w:cs="Times New Roman" w:hAnsi="Times New Roman" w:eastAsia="Times New Roman" w:ascii="Times New Roman"/>
          <w:spacing w:val="3"/>
          <w:w w:val="103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0"/>
          <w:w w:val="103"/>
          <w:sz w:val="22"/>
          <w:szCs w:val="22"/>
        </w:rPr>
        <w:t>231</w:t>
      </w:r>
      <w:r>
        <w:rPr>
          <w:rFonts w:cs="Times New Roman" w:hAnsi="Times New Roman" w:eastAsia="Times New Roman" w:ascii="Times New Roman"/>
          <w:spacing w:val="3"/>
          <w:w w:val="103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-1"/>
          <w:w w:val="103"/>
          <w:sz w:val="22"/>
          <w:szCs w:val="22"/>
        </w:rPr>
        <w:t>9</w:t>
      </w:r>
      <w:r>
        <w:rPr>
          <w:rFonts w:cs="Times New Roman" w:hAnsi="Times New Roman" w:eastAsia="Times New Roman" w:ascii="Times New Roman"/>
          <w:spacing w:val="0"/>
          <w:w w:val="103"/>
          <w:sz w:val="22"/>
          <w:szCs w:val="22"/>
        </w:rPr>
        <w:t>87</w:t>
      </w:r>
      <w:r>
        <w:rPr>
          <w:rFonts w:cs="Times New Roman" w:hAnsi="Times New Roman" w:eastAsia="Times New Roman" w:ascii="Times New Roman"/>
          <w:spacing w:val="-1"/>
          <w:w w:val="103"/>
          <w:sz w:val="22"/>
          <w:szCs w:val="22"/>
        </w:rPr>
        <w:t>0</w:t>
      </w:r>
      <w:r>
        <w:rPr>
          <w:rFonts w:cs="Times New Roman" w:hAnsi="Times New Roman" w:eastAsia="Times New Roman" w:ascii="Times New Roman"/>
          <w:spacing w:val="0"/>
          <w:w w:val="103"/>
          <w:sz w:val="22"/>
          <w:szCs w:val="22"/>
        </w:rPr>
        <w:t>8</w:t>
      </w:r>
      <w:r>
        <w:rPr>
          <w:rFonts w:cs="Times New Roman" w:hAnsi="Times New Roman" w:eastAsia="Times New Roman" w:ascii="Times New Roman"/>
          <w:spacing w:val="3"/>
          <w:w w:val="103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-1"/>
          <w:w w:val="103"/>
          <w:sz w:val="22"/>
          <w:szCs w:val="22"/>
        </w:rPr>
        <w:t>0</w:t>
      </w:r>
      <w:r>
        <w:rPr>
          <w:rFonts w:cs="Times New Roman" w:hAnsi="Times New Roman" w:eastAsia="Times New Roman" w:ascii="Times New Roman"/>
          <w:spacing w:val="0"/>
          <w:w w:val="103"/>
          <w:sz w:val="22"/>
          <w:szCs w:val="22"/>
        </w:rPr>
        <w:t>09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5"/>
          <w:szCs w:val="15"/>
        </w:rPr>
        <w:jc w:val="left"/>
        <w:spacing w:lineRule="exact" w:line="140"/>
      </w:pPr>
      <w:r>
        <w:rPr>
          <w:sz w:val="15"/>
          <w:szCs w:val="15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center"/>
        <w:spacing w:lineRule="auto" w:line="279"/>
        <w:ind w:left="2039" w:right="1087" w:firstLine="5"/>
      </w:pPr>
      <w:r>
        <w:pict>
          <v:group style="position:absolute;margin-left:108.48pt;margin-top:73.4052pt;width:408.12pt;height:0.120002pt;mso-position-horizontal-relative:page;mso-position-vertical-relative:paragraph;z-index:-6429" coordorigin="2170,1468" coordsize="8162,2">
            <v:shape style="position:absolute;left:2170;top:1468;width:8162;height:2" coordorigin="2170,1468" coordsize="8162,2" path="m2170,1468l6250,1468,6250,1471,10332,1471e" filled="f" stroked="t" strokeweight="2.88pt" strokecolor="#000000">
              <v:path arrowok="t"/>
            </v:shape>
            <w10:wrap type="none"/>
          </v:group>
        </w:pict>
      </w:r>
      <w:r>
        <w:pict>
          <v:shape type="#_x0000_t75" style="position:absolute;margin-left:106.8pt;margin-top:3.08516pt;width:61.2pt;height:54pt;mso-position-horizontal-relative:page;mso-position-vertical-relative:paragraph;z-index:-6428">
            <v:imagedata o:title="" r:id="rId15"/>
          </v:shape>
        </w:pict>
      </w:r>
      <w:r>
        <w:rPr>
          <w:rFonts w:cs="Times New Roman" w:hAnsi="Times New Roman" w:eastAsia="Times New Roman" w:ascii="Times New Roman"/>
          <w:spacing w:val="-1"/>
          <w:w w:val="100"/>
          <w:sz w:val="30"/>
          <w:szCs w:val="30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30"/>
          <w:szCs w:val="30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30"/>
          <w:szCs w:val="30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30"/>
          <w:szCs w:val="3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30"/>
          <w:szCs w:val="30"/>
        </w:rPr>
        <w:t>S</w:t>
      </w:r>
      <w:r>
        <w:rPr>
          <w:rFonts w:cs="Times New Roman" w:hAnsi="Times New Roman" w:eastAsia="Times New Roman" w:ascii="Times New Roman"/>
          <w:spacing w:val="-8"/>
          <w:w w:val="100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30"/>
          <w:szCs w:val="30"/>
        </w:rPr>
        <w:t>P</w:t>
      </w:r>
      <w:r>
        <w:rPr>
          <w:rFonts w:cs="Times New Roman" w:hAnsi="Times New Roman" w:eastAsia="Times New Roman" w:ascii="Times New Roman"/>
          <w:spacing w:val="3"/>
          <w:w w:val="100"/>
          <w:sz w:val="30"/>
          <w:szCs w:val="30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30"/>
          <w:szCs w:val="30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30"/>
          <w:szCs w:val="30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30"/>
          <w:szCs w:val="30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30"/>
          <w:szCs w:val="30"/>
        </w:rPr>
        <w:t>D</w:t>
      </w:r>
      <w:r>
        <w:rPr>
          <w:rFonts w:cs="Times New Roman" w:hAnsi="Times New Roman" w:eastAsia="Times New Roman" w:ascii="Times New Roman"/>
          <w:spacing w:val="5"/>
          <w:w w:val="100"/>
          <w:sz w:val="30"/>
          <w:szCs w:val="30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30"/>
          <w:szCs w:val="30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30"/>
          <w:szCs w:val="3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30"/>
          <w:szCs w:val="30"/>
        </w:rPr>
        <w:t>N</w:t>
      </w:r>
      <w:r>
        <w:rPr>
          <w:rFonts w:cs="Times New Roman" w:hAnsi="Times New Roman" w:eastAsia="Times New Roman" w:ascii="Times New Roman"/>
          <w:spacing w:val="-16"/>
          <w:w w:val="100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30"/>
          <w:szCs w:val="30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30"/>
          <w:szCs w:val="30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30"/>
          <w:szCs w:val="30"/>
        </w:rPr>
        <w:t>TA</w:t>
      </w:r>
      <w:r>
        <w:rPr>
          <w:rFonts w:cs="Times New Roman" w:hAnsi="Times New Roman" w:eastAsia="Times New Roman" w:ascii="Times New Roman"/>
          <w:spacing w:val="-8"/>
          <w:w w:val="100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spacing w:val="3"/>
          <w:w w:val="99"/>
          <w:sz w:val="30"/>
          <w:szCs w:val="30"/>
        </w:rPr>
        <w:t>M</w:t>
      </w:r>
      <w:r>
        <w:rPr>
          <w:rFonts w:cs="Times New Roman" w:hAnsi="Times New Roman" w:eastAsia="Times New Roman" w:ascii="Times New Roman"/>
          <w:spacing w:val="2"/>
          <w:w w:val="99"/>
          <w:sz w:val="30"/>
          <w:szCs w:val="30"/>
        </w:rPr>
        <w:t>A</w:t>
      </w:r>
      <w:r>
        <w:rPr>
          <w:rFonts w:cs="Times New Roman" w:hAnsi="Times New Roman" w:eastAsia="Times New Roman" w:ascii="Times New Roman"/>
          <w:spacing w:val="0"/>
          <w:w w:val="99"/>
          <w:sz w:val="30"/>
          <w:szCs w:val="30"/>
        </w:rPr>
        <w:t>T</w:t>
      </w:r>
      <w:r>
        <w:rPr>
          <w:rFonts w:cs="Times New Roman" w:hAnsi="Times New Roman" w:eastAsia="Times New Roman" w:ascii="Times New Roman"/>
          <w:spacing w:val="-1"/>
          <w:w w:val="99"/>
          <w:sz w:val="30"/>
          <w:szCs w:val="30"/>
        </w:rPr>
        <w:t>A</w:t>
      </w:r>
      <w:r>
        <w:rPr>
          <w:rFonts w:cs="Times New Roman" w:hAnsi="Times New Roman" w:eastAsia="Times New Roman" w:ascii="Times New Roman"/>
          <w:spacing w:val="1"/>
          <w:w w:val="99"/>
          <w:sz w:val="30"/>
          <w:szCs w:val="30"/>
        </w:rPr>
        <w:t>R</w:t>
      </w:r>
      <w:r>
        <w:rPr>
          <w:rFonts w:cs="Times New Roman" w:hAnsi="Times New Roman" w:eastAsia="Times New Roman" w:ascii="Times New Roman"/>
          <w:spacing w:val="2"/>
          <w:w w:val="99"/>
          <w:sz w:val="30"/>
          <w:szCs w:val="30"/>
        </w:rPr>
        <w:t>A</w:t>
      </w:r>
      <w:r>
        <w:rPr>
          <w:rFonts w:cs="Times New Roman" w:hAnsi="Times New Roman" w:eastAsia="Times New Roman" w:ascii="Times New Roman"/>
          <w:spacing w:val="0"/>
          <w:w w:val="99"/>
          <w:sz w:val="30"/>
          <w:szCs w:val="30"/>
        </w:rPr>
        <w:t>M</w:t>
      </w:r>
      <w:r>
        <w:rPr>
          <w:rFonts w:cs="Times New Roman" w:hAnsi="Times New Roman" w:eastAsia="Times New Roman" w:ascii="Times New Roman"/>
          <w:spacing w:val="0"/>
          <w:w w:val="99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30"/>
          <w:szCs w:val="30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30"/>
          <w:szCs w:val="30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30"/>
          <w:szCs w:val="30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30"/>
          <w:szCs w:val="30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30"/>
          <w:szCs w:val="30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30"/>
          <w:szCs w:val="3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30"/>
          <w:szCs w:val="30"/>
        </w:rPr>
        <w:t>H</w:t>
      </w:r>
      <w:r>
        <w:rPr>
          <w:rFonts w:cs="Times New Roman" w:hAnsi="Times New Roman" w:eastAsia="Times New Roman" w:ascii="Times New Roman"/>
          <w:spacing w:val="-12"/>
          <w:w w:val="100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30"/>
          <w:szCs w:val="30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30"/>
          <w:szCs w:val="30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30"/>
          <w:szCs w:val="30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30"/>
          <w:szCs w:val="3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30"/>
          <w:szCs w:val="30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30"/>
          <w:szCs w:val="3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30"/>
          <w:szCs w:val="30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30"/>
          <w:szCs w:val="30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30"/>
          <w:szCs w:val="30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30"/>
          <w:szCs w:val="30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30"/>
          <w:szCs w:val="30"/>
        </w:rPr>
        <w:t>I</w:t>
      </w:r>
      <w:r>
        <w:rPr>
          <w:rFonts w:cs="Times New Roman" w:hAnsi="Times New Roman" w:eastAsia="Times New Roman" w:ascii="Times New Roman"/>
          <w:spacing w:val="-12"/>
          <w:w w:val="100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30"/>
          <w:szCs w:val="30"/>
        </w:rPr>
        <w:t>42</w:t>
      </w:r>
      <w:r>
        <w:rPr>
          <w:rFonts w:cs="Times New Roman" w:hAnsi="Times New Roman" w:eastAsia="Times New Roman" w:ascii="Times New Roman"/>
          <w:spacing w:val="0"/>
          <w:w w:val="100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spacing w:val="2"/>
          <w:w w:val="99"/>
          <w:sz w:val="30"/>
          <w:szCs w:val="30"/>
        </w:rPr>
        <w:t>A</w:t>
      </w:r>
      <w:r>
        <w:rPr>
          <w:rFonts w:cs="Times New Roman" w:hAnsi="Times New Roman" w:eastAsia="Times New Roman" w:ascii="Times New Roman"/>
          <w:spacing w:val="0"/>
          <w:w w:val="99"/>
          <w:sz w:val="30"/>
          <w:szCs w:val="30"/>
        </w:rPr>
        <w:t>M</w:t>
      </w:r>
      <w:r>
        <w:rPr>
          <w:rFonts w:cs="Times New Roman" w:hAnsi="Times New Roman" w:eastAsia="Times New Roman" w:ascii="Times New Roman"/>
          <w:spacing w:val="1"/>
          <w:w w:val="99"/>
          <w:sz w:val="30"/>
          <w:szCs w:val="30"/>
        </w:rPr>
        <w:t>P</w:t>
      </w:r>
      <w:r>
        <w:rPr>
          <w:rFonts w:cs="Times New Roman" w:hAnsi="Times New Roman" w:eastAsia="Times New Roman" w:ascii="Times New Roman"/>
          <w:spacing w:val="0"/>
          <w:w w:val="99"/>
          <w:sz w:val="30"/>
          <w:szCs w:val="30"/>
        </w:rPr>
        <w:t>E</w:t>
      </w:r>
      <w:r>
        <w:rPr>
          <w:rFonts w:cs="Times New Roman" w:hAnsi="Times New Roman" w:eastAsia="Times New Roman" w:ascii="Times New Roman"/>
          <w:spacing w:val="2"/>
          <w:w w:val="99"/>
          <w:sz w:val="30"/>
          <w:szCs w:val="30"/>
        </w:rPr>
        <w:t>N</w:t>
      </w:r>
      <w:r>
        <w:rPr>
          <w:rFonts w:cs="Times New Roman" w:hAnsi="Times New Roman" w:eastAsia="Times New Roman" w:ascii="Times New Roman"/>
          <w:spacing w:val="-1"/>
          <w:w w:val="99"/>
          <w:sz w:val="30"/>
          <w:szCs w:val="30"/>
        </w:rPr>
        <w:t>A</w:t>
      </w:r>
      <w:r>
        <w:rPr>
          <w:rFonts w:cs="Times New Roman" w:hAnsi="Times New Roman" w:eastAsia="Times New Roman" w:ascii="Times New Roman"/>
          <w:spacing w:val="0"/>
          <w:w w:val="99"/>
          <w:sz w:val="30"/>
          <w:szCs w:val="30"/>
        </w:rPr>
        <w:t>N</w:t>
      </w:r>
      <w:r>
        <w:rPr>
          <w:rFonts w:cs="Times New Roman" w:hAnsi="Times New Roman" w:eastAsia="Times New Roman" w:ascii="Times New Roman"/>
          <w:spacing w:val="0"/>
          <w:w w:val="99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.</w:t>
      </w:r>
      <w:r>
        <w:rPr>
          <w:rFonts w:cs="Times New Roman" w:hAnsi="Times New Roman" w:eastAsia="Times New Roman" w:ascii="Times New Roman"/>
          <w:spacing w:val="1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3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3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.33</w:t>
      </w:r>
      <w:r>
        <w:rPr>
          <w:rFonts w:cs="Times New Roman" w:hAnsi="Times New Roman" w:eastAsia="Times New Roman" w:ascii="Times New Roman"/>
          <w:spacing w:val="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.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0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3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7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0)</w:t>
      </w:r>
      <w:r>
        <w:rPr>
          <w:rFonts w:cs="Times New Roman" w:hAnsi="Times New Roman" w:eastAsia="Times New Roman" w:ascii="Times New Roman"/>
          <w:spacing w:val="2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2"/>
          <w:w w:val="103"/>
          <w:sz w:val="20"/>
          <w:szCs w:val="20"/>
        </w:rPr>
        <w:t>6</w:t>
      </w:r>
      <w:r>
        <w:rPr>
          <w:rFonts w:cs="Times New Roman" w:hAnsi="Times New Roman" w:eastAsia="Times New Roman" w:ascii="Times New Roman"/>
          <w:spacing w:val="2"/>
          <w:w w:val="103"/>
          <w:sz w:val="20"/>
          <w:szCs w:val="20"/>
        </w:rPr>
        <w:t>2</w:t>
      </w:r>
      <w:r>
        <w:rPr>
          <w:rFonts w:cs="Times New Roman" w:hAnsi="Times New Roman" w:eastAsia="Times New Roman" w:ascii="Times New Roman"/>
          <w:spacing w:val="-2"/>
          <w:w w:val="103"/>
          <w:sz w:val="20"/>
          <w:szCs w:val="20"/>
        </w:rPr>
        <w:t>8</w:t>
      </w:r>
      <w:r>
        <w:rPr>
          <w:rFonts w:cs="Times New Roman" w:hAnsi="Times New Roman" w:eastAsia="Times New Roman" w:ascii="Times New Roman"/>
          <w:spacing w:val="0"/>
          <w:w w:val="103"/>
          <w:sz w:val="20"/>
          <w:szCs w:val="20"/>
        </w:rPr>
        <w:t>5</w:t>
      </w:r>
      <w:r>
        <w:rPr>
          <w:rFonts w:cs="Times New Roman" w:hAnsi="Times New Roman" w:eastAsia="Times New Roman" w:ascii="Times New Roman"/>
          <w:spacing w:val="2"/>
          <w:w w:val="103"/>
          <w:sz w:val="20"/>
          <w:szCs w:val="20"/>
        </w:rPr>
        <w:t>8</w:t>
      </w:r>
      <w:r>
        <w:rPr>
          <w:rFonts w:cs="Times New Roman" w:hAnsi="Times New Roman" w:eastAsia="Times New Roman" w:ascii="Times New Roman"/>
          <w:spacing w:val="0"/>
          <w:w w:val="103"/>
          <w:sz w:val="20"/>
          <w:szCs w:val="20"/>
        </w:rPr>
        <w:t>5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center"/>
        <w:spacing w:before="7"/>
        <w:ind w:left="3613" w:right="2656"/>
      </w:pP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spacing w:val="19"/>
          <w:w w:val="100"/>
          <w:sz w:val="20"/>
          <w:szCs w:val="20"/>
        </w:rPr>
        <w:t> </w:t>
      </w:r>
      <w:hyperlink r:id="rId16">
        <w:r>
          <w:rPr>
            <w:rFonts w:cs="Times New Roman" w:hAnsi="Times New Roman" w:eastAsia="Times New Roman" w:ascii="Times New Roman"/>
            <w:spacing w:val="-2"/>
            <w:w w:val="103"/>
            <w:sz w:val="20"/>
            <w:szCs w:val="20"/>
          </w:rPr>
          <w:t>s</w:t>
        </w:r>
        <w:r>
          <w:rPr>
            <w:rFonts w:cs="Times New Roman" w:hAnsi="Times New Roman" w:eastAsia="Times New Roman" w:ascii="Times New Roman"/>
            <w:spacing w:val="0"/>
            <w:w w:val="103"/>
            <w:sz w:val="20"/>
            <w:szCs w:val="20"/>
          </w:rPr>
          <w:t>d</w:t>
        </w:r>
        <w:r>
          <w:rPr>
            <w:rFonts w:cs="Times New Roman" w:hAnsi="Times New Roman" w:eastAsia="Times New Roman" w:ascii="Times New Roman"/>
            <w:spacing w:val="2"/>
            <w:w w:val="103"/>
            <w:sz w:val="20"/>
            <w:szCs w:val="20"/>
          </w:rPr>
          <w:t>n</w:t>
        </w:r>
        <w:r>
          <w:rPr>
            <w:rFonts w:cs="Times New Roman" w:hAnsi="Times New Roman" w:eastAsia="Times New Roman" w:ascii="Times New Roman"/>
            <w:spacing w:val="-2"/>
            <w:w w:val="103"/>
            <w:sz w:val="20"/>
            <w:szCs w:val="20"/>
          </w:rPr>
          <w:t>4</w:t>
        </w:r>
        <w:r>
          <w:rPr>
            <w:rFonts w:cs="Times New Roman" w:hAnsi="Times New Roman" w:eastAsia="Times New Roman" w:ascii="Times New Roman"/>
            <w:spacing w:val="0"/>
            <w:w w:val="103"/>
            <w:sz w:val="20"/>
            <w:szCs w:val="20"/>
          </w:rPr>
          <w:t>2</w:t>
        </w:r>
        <w:r>
          <w:rPr>
            <w:rFonts w:cs="Times New Roman" w:hAnsi="Times New Roman" w:eastAsia="Times New Roman" w:ascii="Times New Roman"/>
            <w:spacing w:val="2"/>
            <w:w w:val="117"/>
            <w:sz w:val="20"/>
            <w:szCs w:val="20"/>
          </w:rPr>
          <w:t>a</w:t>
        </w:r>
        <w:r>
          <w:rPr>
            <w:rFonts w:cs="Times New Roman" w:hAnsi="Times New Roman" w:eastAsia="Times New Roman" w:ascii="Times New Roman"/>
            <w:spacing w:val="0"/>
            <w:w w:val="96"/>
            <w:sz w:val="20"/>
            <w:szCs w:val="20"/>
          </w:rPr>
          <w:t>m</w:t>
        </w:r>
        <w:r>
          <w:rPr>
            <w:rFonts w:cs="Times New Roman" w:hAnsi="Times New Roman" w:eastAsia="Times New Roman" w:ascii="Times New Roman"/>
            <w:spacing w:val="-4"/>
            <w:w w:val="103"/>
            <w:sz w:val="20"/>
            <w:szCs w:val="20"/>
          </w:rPr>
          <w:t>p</w:t>
        </w:r>
        <w:r>
          <w:rPr>
            <w:rFonts w:cs="Times New Roman" w:hAnsi="Times New Roman" w:eastAsia="Times New Roman" w:ascii="Times New Roman"/>
            <w:spacing w:val="2"/>
            <w:w w:val="103"/>
            <w:sz w:val="20"/>
            <w:szCs w:val="20"/>
          </w:rPr>
          <w:t>@</w:t>
        </w:r>
        <w:r>
          <w:rPr>
            <w:rFonts w:cs="Times New Roman" w:hAnsi="Times New Roman" w:eastAsia="Times New Roman" w:ascii="Times New Roman"/>
            <w:spacing w:val="2"/>
            <w:w w:val="103"/>
            <w:sz w:val="20"/>
            <w:szCs w:val="20"/>
          </w:rPr>
          <w:t>g</w:t>
        </w:r>
        <w:r>
          <w:rPr>
            <w:rFonts w:cs="Times New Roman" w:hAnsi="Times New Roman" w:eastAsia="Times New Roman" w:ascii="Times New Roman"/>
            <w:spacing w:val="-2"/>
            <w:w w:val="96"/>
            <w:sz w:val="20"/>
            <w:szCs w:val="20"/>
          </w:rPr>
          <w:t>m</w:t>
        </w:r>
        <w:r>
          <w:rPr>
            <w:rFonts w:cs="Times New Roman" w:hAnsi="Times New Roman" w:eastAsia="Times New Roman" w:ascii="Times New Roman"/>
            <w:spacing w:val="-2"/>
            <w:w w:val="117"/>
            <w:sz w:val="20"/>
            <w:szCs w:val="20"/>
          </w:rPr>
          <w:t>a</w:t>
        </w:r>
        <w:r>
          <w:rPr>
            <w:rFonts w:cs="Times New Roman" w:hAnsi="Times New Roman" w:eastAsia="Times New Roman" w:ascii="Times New Roman"/>
            <w:spacing w:val="3"/>
            <w:w w:val="103"/>
            <w:sz w:val="20"/>
            <w:szCs w:val="20"/>
          </w:rPr>
          <w:t>i</w:t>
        </w:r>
        <w:r>
          <w:rPr>
            <w:rFonts w:cs="Times New Roman" w:hAnsi="Times New Roman" w:eastAsia="Times New Roman" w:ascii="Times New Roman"/>
            <w:spacing w:val="1"/>
            <w:w w:val="103"/>
            <w:sz w:val="20"/>
            <w:szCs w:val="20"/>
          </w:rPr>
          <w:t>l</w:t>
        </w:r>
        <w:r>
          <w:rPr>
            <w:rFonts w:cs="Times New Roman" w:hAnsi="Times New Roman" w:eastAsia="Times New Roman" w:ascii="Times New Roman"/>
            <w:spacing w:val="0"/>
            <w:w w:val="103"/>
            <w:sz w:val="20"/>
            <w:szCs w:val="20"/>
          </w:rPr>
          <w:t>.</w:t>
        </w:r>
        <w:r>
          <w:rPr>
            <w:rFonts w:cs="Times New Roman" w:hAnsi="Times New Roman" w:eastAsia="Times New Roman" w:ascii="Times New Roman"/>
            <w:spacing w:val="-3"/>
            <w:w w:val="103"/>
            <w:sz w:val="20"/>
            <w:szCs w:val="20"/>
          </w:rPr>
          <w:t>c</w:t>
        </w:r>
        <w:r>
          <w:rPr>
            <w:rFonts w:cs="Times New Roman" w:hAnsi="Times New Roman" w:eastAsia="Times New Roman" w:ascii="Times New Roman"/>
            <w:spacing w:val="0"/>
            <w:w w:val="103"/>
            <w:sz w:val="20"/>
            <w:szCs w:val="20"/>
          </w:rPr>
          <w:t>o</w:t>
        </w:r>
        <w:r>
          <w:rPr>
            <w:rFonts w:cs="Times New Roman" w:hAnsi="Times New Roman" w:eastAsia="Times New Roman" w:ascii="Times New Roman"/>
            <w:spacing w:val="0"/>
            <w:w w:val="96"/>
            <w:sz w:val="20"/>
            <w:szCs w:val="20"/>
          </w:rPr>
          <w:t>m</w:t>
        </w:r>
      </w:hyperlink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9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ind w:left="3192" w:right="2911"/>
      </w:pPr>
      <w:r>
        <w:rPr>
          <w:rFonts w:cs="Times New Roman" w:hAnsi="Times New Roman" w:eastAsia="Times New Roman" w:ascii="Times New Roman"/>
          <w:w w:val="111"/>
          <w:sz w:val="22"/>
          <w:szCs w:val="22"/>
        </w:rPr>
      </w:r>
      <w:r>
        <w:rPr>
          <w:rFonts w:cs="Times New Roman" w:hAnsi="Times New Roman" w:eastAsia="Times New Roman" w:ascii="Times New Roman"/>
          <w:spacing w:val="1"/>
          <w:w w:val="107"/>
          <w:sz w:val="22"/>
          <w:szCs w:val="22"/>
          <w:u w:val="thick" w:color="000000"/>
        </w:rPr>
        <w:t>L</w:t>
      </w:r>
      <w:r>
        <w:rPr>
          <w:rFonts w:cs="Times New Roman" w:hAnsi="Times New Roman" w:eastAsia="Times New Roman" w:ascii="Times New Roman"/>
          <w:spacing w:val="1"/>
          <w:w w:val="107"/>
          <w:sz w:val="22"/>
          <w:szCs w:val="22"/>
          <w:u w:val="thick" w:color="000000"/>
        </w:rPr>
      </w:r>
      <w:r>
        <w:rPr>
          <w:rFonts w:cs="Times New Roman" w:hAnsi="Times New Roman" w:eastAsia="Times New Roman" w:ascii="Times New Roman"/>
          <w:spacing w:val="1"/>
          <w:w w:val="107"/>
          <w:sz w:val="22"/>
          <w:szCs w:val="22"/>
          <w:u w:val="thick" w:color="000000"/>
        </w:rPr>
        <w:t>E</w:t>
      </w:r>
      <w:r>
        <w:rPr>
          <w:rFonts w:cs="Times New Roman" w:hAnsi="Times New Roman" w:eastAsia="Times New Roman" w:ascii="Times New Roman"/>
          <w:spacing w:val="1"/>
          <w:w w:val="107"/>
          <w:sz w:val="22"/>
          <w:szCs w:val="22"/>
          <w:u w:val="thick" w:color="000000"/>
        </w:rPr>
      </w:r>
      <w:r>
        <w:rPr>
          <w:rFonts w:cs="Times New Roman" w:hAnsi="Times New Roman" w:eastAsia="Times New Roman" w:ascii="Times New Roman"/>
          <w:spacing w:val="2"/>
          <w:w w:val="107"/>
          <w:sz w:val="22"/>
          <w:szCs w:val="22"/>
          <w:u w:val="thick" w:color="000000"/>
        </w:rPr>
        <w:t>M</w:t>
      </w:r>
      <w:r>
        <w:rPr>
          <w:rFonts w:cs="Times New Roman" w:hAnsi="Times New Roman" w:eastAsia="Times New Roman" w:ascii="Times New Roman"/>
          <w:spacing w:val="2"/>
          <w:w w:val="107"/>
          <w:sz w:val="22"/>
          <w:szCs w:val="22"/>
          <w:u w:val="thick" w:color="000000"/>
        </w:rPr>
      </w:r>
      <w:r>
        <w:rPr>
          <w:rFonts w:cs="Times New Roman" w:hAnsi="Times New Roman" w:eastAsia="Times New Roman" w:ascii="Times New Roman"/>
          <w:spacing w:val="1"/>
          <w:w w:val="107"/>
          <w:sz w:val="22"/>
          <w:szCs w:val="22"/>
          <w:u w:val="thick" w:color="000000"/>
        </w:rPr>
        <w:t>B</w:t>
      </w:r>
      <w:r>
        <w:rPr>
          <w:rFonts w:cs="Times New Roman" w:hAnsi="Times New Roman" w:eastAsia="Times New Roman" w:ascii="Times New Roman"/>
          <w:spacing w:val="1"/>
          <w:w w:val="107"/>
          <w:sz w:val="22"/>
          <w:szCs w:val="22"/>
          <w:u w:val="thick" w:color="000000"/>
        </w:rPr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  <w:u w:val="thick" w:color="000000"/>
        </w:rPr>
        <w:t>A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  <w:u w:val="thick" w:color="000000"/>
        </w:rPr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  <w:u w:val="thick" w:color="000000"/>
        </w:rPr>
        <w:t>R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  <w:u w:val="thick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  <w:u w:val="thick" w:color="000000"/>
        </w:rPr>
        <w:t>P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  <w:u w:val="thick" w:color="000000"/>
        </w:rPr>
      </w:r>
      <w:r>
        <w:rPr>
          <w:rFonts w:cs="Times New Roman" w:hAnsi="Times New Roman" w:eastAsia="Times New Roman" w:ascii="Times New Roman"/>
          <w:spacing w:val="3"/>
          <w:w w:val="111"/>
          <w:sz w:val="22"/>
          <w:szCs w:val="22"/>
          <w:u w:val="thick" w:color="000000"/>
        </w:rPr>
        <w:t>E</w:t>
      </w:r>
      <w:r>
        <w:rPr>
          <w:rFonts w:cs="Times New Roman" w:hAnsi="Times New Roman" w:eastAsia="Times New Roman" w:ascii="Times New Roman"/>
          <w:spacing w:val="3"/>
          <w:w w:val="111"/>
          <w:sz w:val="22"/>
          <w:szCs w:val="22"/>
          <w:u w:val="thick" w:color="000000"/>
        </w:rPr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  <w:u w:val="thick" w:color="000000"/>
        </w:rPr>
        <w:t>N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  <w:u w:val="thick" w:color="000000"/>
        </w:rPr>
      </w:r>
      <w:r>
        <w:rPr>
          <w:rFonts w:cs="Times New Roman" w:hAnsi="Times New Roman" w:eastAsia="Times New Roman" w:ascii="Times New Roman"/>
          <w:spacing w:val="3"/>
          <w:w w:val="110"/>
          <w:sz w:val="22"/>
          <w:szCs w:val="22"/>
          <w:u w:val="thick" w:color="000000"/>
        </w:rPr>
        <w:t>G</w:t>
      </w:r>
      <w:r>
        <w:rPr>
          <w:rFonts w:cs="Times New Roman" w:hAnsi="Times New Roman" w:eastAsia="Times New Roman" w:ascii="Times New Roman"/>
          <w:spacing w:val="3"/>
          <w:w w:val="110"/>
          <w:sz w:val="22"/>
          <w:szCs w:val="22"/>
          <w:u w:val="thick" w:color="000000"/>
        </w:rPr>
      </w:r>
      <w:r>
        <w:rPr>
          <w:rFonts w:cs="Times New Roman" w:hAnsi="Times New Roman" w:eastAsia="Times New Roman" w:ascii="Times New Roman"/>
          <w:spacing w:val="1"/>
          <w:w w:val="111"/>
          <w:sz w:val="22"/>
          <w:szCs w:val="22"/>
          <w:u w:val="thick" w:color="000000"/>
        </w:rPr>
        <w:t>E</w:t>
      </w:r>
      <w:r>
        <w:rPr>
          <w:rFonts w:cs="Times New Roman" w:hAnsi="Times New Roman" w:eastAsia="Times New Roman" w:ascii="Times New Roman"/>
          <w:spacing w:val="1"/>
          <w:w w:val="111"/>
          <w:sz w:val="22"/>
          <w:szCs w:val="22"/>
          <w:u w:val="thick" w:color="000000"/>
        </w:rPr>
      </w:r>
      <w:r>
        <w:rPr>
          <w:rFonts w:cs="Times New Roman" w:hAnsi="Times New Roman" w:eastAsia="Times New Roman" w:ascii="Times New Roman"/>
          <w:spacing w:val="1"/>
          <w:w w:val="102"/>
          <w:sz w:val="22"/>
          <w:szCs w:val="22"/>
          <w:u w:val="thick" w:color="000000"/>
        </w:rPr>
        <w:t>S</w:t>
      </w:r>
      <w:r>
        <w:rPr>
          <w:rFonts w:cs="Times New Roman" w:hAnsi="Times New Roman" w:eastAsia="Times New Roman" w:ascii="Times New Roman"/>
          <w:spacing w:val="1"/>
          <w:w w:val="102"/>
          <w:sz w:val="22"/>
          <w:szCs w:val="22"/>
          <w:u w:val="thick" w:color="000000"/>
        </w:rPr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  <w:u w:val="thick" w:color="000000"/>
        </w:rPr>
        <w:t>A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  <w:u w:val="thick" w:color="000000"/>
        </w:rPr>
      </w:r>
      <w:r>
        <w:rPr>
          <w:rFonts w:cs="Times New Roman" w:hAnsi="Times New Roman" w:eastAsia="Times New Roman" w:ascii="Times New Roman"/>
          <w:spacing w:val="1"/>
          <w:w w:val="110"/>
          <w:sz w:val="22"/>
          <w:szCs w:val="22"/>
          <w:u w:val="thick" w:color="000000"/>
        </w:rPr>
        <w:t>H</w:t>
      </w:r>
      <w:r>
        <w:rPr>
          <w:rFonts w:cs="Times New Roman" w:hAnsi="Times New Roman" w:eastAsia="Times New Roman" w:ascii="Times New Roman"/>
          <w:spacing w:val="1"/>
          <w:w w:val="110"/>
          <w:sz w:val="22"/>
          <w:szCs w:val="22"/>
          <w:u w:val="thick" w:color="000000"/>
        </w:rPr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  <w:u w:val="thick" w:color="000000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  <w:u w:val="thick" w:color="000000"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u w:val="thick" w:color="000000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before="11" w:lineRule="exact" w:line="240"/>
        <w:ind w:left="3151" w:right="2872"/>
      </w:pPr>
      <w:r>
        <w:rPr>
          <w:rFonts w:cs="Times New Roman" w:hAnsi="Times New Roman" w:eastAsia="Times New Roman" w:ascii="Times New Roman"/>
          <w:spacing w:val="1"/>
          <w:w w:val="100"/>
          <w:position w:val="-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position w:val="-1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2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-6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3"/>
          <w:position w:val="-1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1"/>
          <w:w w:val="103"/>
          <w:position w:val="-1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1"/>
          <w:w w:val="103"/>
          <w:position w:val="-1"/>
          <w:sz w:val="22"/>
          <w:szCs w:val="22"/>
        </w:rPr>
        <w:t>7</w:t>
      </w:r>
      <w:r>
        <w:rPr>
          <w:rFonts w:cs="Times New Roman" w:hAnsi="Times New Roman" w:eastAsia="Times New Roman" w:ascii="Times New Roman"/>
          <w:spacing w:val="-1"/>
          <w:w w:val="142"/>
          <w:position w:val="-1"/>
          <w:sz w:val="22"/>
          <w:szCs w:val="22"/>
        </w:rPr>
        <w:t>/</w:t>
      </w:r>
      <w:r>
        <w:rPr>
          <w:rFonts w:cs="Times New Roman" w:hAnsi="Times New Roman" w:eastAsia="Times New Roman" w:ascii="Times New Roman"/>
          <w:spacing w:val="3"/>
          <w:w w:val="82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3"/>
          <w:position w:val="-1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1"/>
          <w:w w:val="103"/>
          <w:position w:val="-1"/>
          <w:sz w:val="22"/>
          <w:szCs w:val="22"/>
        </w:rPr>
        <w:t>4</w:t>
      </w:r>
      <w:r>
        <w:rPr>
          <w:rFonts w:cs="Times New Roman" w:hAnsi="Times New Roman" w:eastAsia="Times New Roman" w:ascii="Times New Roman"/>
          <w:spacing w:val="1"/>
          <w:w w:val="103"/>
          <w:position w:val="-1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2"/>
          <w:w w:val="103"/>
          <w:position w:val="-1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1"/>
          <w:w w:val="103"/>
          <w:position w:val="-1"/>
          <w:sz w:val="22"/>
          <w:szCs w:val="22"/>
        </w:rPr>
        <w:t>8</w:t>
      </w:r>
      <w:r>
        <w:rPr>
          <w:rFonts w:cs="Times New Roman" w:hAnsi="Times New Roman" w:eastAsia="Times New Roman" w:ascii="Times New Roman"/>
          <w:spacing w:val="-1"/>
          <w:w w:val="103"/>
          <w:position w:val="-1"/>
          <w:sz w:val="22"/>
          <w:szCs w:val="22"/>
        </w:rPr>
        <w:t>3</w:t>
      </w:r>
      <w:r>
        <w:rPr>
          <w:rFonts w:cs="Times New Roman" w:hAnsi="Times New Roman" w:eastAsia="Times New Roman" w:ascii="Times New Roman"/>
          <w:spacing w:val="1"/>
          <w:w w:val="142"/>
          <w:position w:val="-1"/>
          <w:sz w:val="22"/>
          <w:szCs w:val="22"/>
        </w:rPr>
        <w:t>/</w:t>
      </w:r>
      <w:r>
        <w:rPr>
          <w:rFonts w:cs="Times New Roman" w:hAnsi="Times New Roman" w:eastAsia="Times New Roman" w:ascii="Times New Roman"/>
          <w:spacing w:val="1"/>
          <w:w w:val="80"/>
          <w:position w:val="-1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-1"/>
          <w:w w:val="142"/>
          <w:position w:val="-1"/>
          <w:sz w:val="22"/>
          <w:szCs w:val="22"/>
        </w:rPr>
        <w:t>/</w:t>
      </w:r>
      <w:r>
        <w:rPr>
          <w:rFonts w:cs="Times New Roman" w:hAnsi="Times New Roman" w:eastAsia="Times New Roman" w:ascii="Times New Roman"/>
          <w:spacing w:val="1"/>
          <w:w w:val="103"/>
          <w:position w:val="-1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1"/>
          <w:w w:val="103"/>
          <w:position w:val="-1"/>
          <w:sz w:val="22"/>
          <w:szCs w:val="22"/>
        </w:rPr>
        <w:t>0</w:t>
      </w:r>
      <w:r>
        <w:rPr>
          <w:rFonts w:cs="Times New Roman" w:hAnsi="Times New Roman" w:eastAsia="Times New Roman" w:ascii="Times New Roman"/>
          <w:spacing w:val="1"/>
          <w:w w:val="103"/>
          <w:position w:val="-1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0"/>
          <w:w w:val="103"/>
          <w:position w:val="-1"/>
          <w:sz w:val="22"/>
          <w:szCs w:val="22"/>
        </w:rPr>
        <w:t>9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</w:r>
    </w:p>
    <w:p>
      <w:pPr>
        <w:rPr>
          <w:sz w:val="24"/>
          <w:szCs w:val="24"/>
        </w:rPr>
        <w:jc w:val="left"/>
        <w:spacing w:before="7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6" w:lineRule="auto" w:line="283"/>
        <w:ind w:left="3362" w:right="108" w:hanging="226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1.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Jud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               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“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Mod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ng-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gun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10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" w:lineRule="exact" w:line="240"/>
        <w:ind w:left="3362"/>
      </w:pP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position w:val="-1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3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position w:val="-1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8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DN</w:t>
      </w:r>
      <w:r>
        <w:rPr>
          <w:rFonts w:cs="Times New Roman" w:hAnsi="Times New Roman" w:eastAsia="Times New Roman" w:ascii="Times New Roman"/>
          <w:spacing w:val="12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42</w:t>
      </w:r>
      <w:r>
        <w:rPr>
          <w:rFonts w:cs="Times New Roman" w:hAnsi="Times New Roman" w:eastAsia="Times New Roman" w:ascii="Times New Roman"/>
          <w:spacing w:val="3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hun</w:t>
      </w:r>
      <w:r>
        <w:rPr>
          <w:rFonts w:cs="Times New Roman" w:hAnsi="Times New Roman" w:eastAsia="Times New Roman" w:ascii="Times New Roman"/>
          <w:spacing w:val="12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position w:val="-1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7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5"/>
          <w:w w:val="102"/>
          <w:position w:val="-1"/>
          <w:sz w:val="22"/>
          <w:szCs w:val="22"/>
        </w:rPr>
        <w:t>0</w:t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</w:rPr>
        <w:t>18</w:t>
      </w:r>
      <w:r>
        <w:rPr>
          <w:rFonts w:cs="Times New Roman" w:hAnsi="Times New Roman" w:eastAsia="Times New Roman" w:ascii="Times New Roman"/>
          <w:spacing w:val="1"/>
          <w:w w:val="102"/>
          <w:position w:val="-1"/>
          <w:sz w:val="22"/>
          <w:szCs w:val="22"/>
        </w:rPr>
        <w:t>/</w:t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</w:rPr>
        <w:t>2019</w:t>
      </w:r>
      <w:r>
        <w:rPr>
          <w:rFonts w:cs="Times New Roman" w:hAnsi="Times New Roman" w:eastAsia="Times New Roman" w:ascii="Times New Roman"/>
          <w:spacing w:val="-1"/>
          <w:w w:val="102"/>
          <w:position w:val="-1"/>
          <w:sz w:val="22"/>
          <w:szCs w:val="22"/>
        </w:rPr>
        <w:t>”</w:t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48"/>
        <w:ind w:left="1102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2.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             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44"/>
        <w:ind w:left="1102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    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102"/>
      </w:pP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                       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19671231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198708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009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102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      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pu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102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                 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/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371"/>
        <w:ind w:left="1102" w:right="3839"/>
      </w:pP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/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</w:t>
      </w:r>
      <w:r>
        <w:rPr>
          <w:rFonts w:cs="Times New Roman" w:hAnsi="Times New Roman" w:eastAsia="Times New Roman" w:ascii="Times New Roman"/>
          <w:spacing w:val="5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1"/>
          <w:w w:val="102"/>
          <w:sz w:val="22"/>
          <w:szCs w:val="22"/>
        </w:rPr>
        <w:t>/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            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42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2" w:lineRule="auto" w:line="371"/>
        <w:ind w:left="1091" w:right="2427" w:firstLine="11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ko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   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n.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nda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o.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gu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   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/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2019.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"/>
        <w:ind w:left="1102"/>
      </w:pP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42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368"/>
        <w:ind w:left="1102" w:right="10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hwa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ud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sy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hk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9"/>
          <w:szCs w:val="19"/>
        </w:rPr>
        <w:jc w:val="left"/>
        <w:spacing w:before="4" w:lineRule="exact" w:line="180"/>
      </w:pPr>
      <w:r>
        <w:rPr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248"/>
        <w:ind w:left="1102" w:right="1396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hui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/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                       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10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019.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42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                       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7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248"/>
        <w:ind w:left="1102" w:right="1080"/>
        <w:sectPr>
          <w:pgMar w:header="0" w:footer="958" w:top="1480" w:bottom="280" w:left="1720" w:right="1720"/>
          <w:pgSz w:w="12240" w:h="15840"/>
        </w:sectPr>
      </w:pP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q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                              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u w:val="single" w:color="000000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u w:val="single" w:color="000000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  <w:u w:val="single" w:color="000000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  <w:t>,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  <w:u w:val="single" w:color="000000"/>
        </w:rPr>
        <w:t>S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  <w:u w:val="single" w:color="000000"/>
        </w:rPr>
        <w:t>.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1"/>
          <w:w w:val="102"/>
          <w:sz w:val="22"/>
          <w:szCs w:val="22"/>
          <w:u w:val="single" w:color="000000"/>
        </w:rPr>
        <w:t>P</w:t>
      </w:r>
      <w:r>
        <w:rPr>
          <w:rFonts w:cs="Times New Roman" w:hAnsi="Times New Roman" w:eastAsia="Times New Roman" w:ascii="Times New Roman"/>
          <w:spacing w:val="1"/>
          <w:w w:val="102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u w:val="single" w:color="000000"/>
        </w:rPr>
        <w:t>d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u w:val="single" w:color="000000"/>
        </w:rPr>
        <w:t>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9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63020319840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3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012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                      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.196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7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123119870820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0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9.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2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30"/>
          <w:szCs w:val="30"/>
        </w:rPr>
        <w:jc w:val="center"/>
        <w:spacing w:before="21"/>
        <w:ind w:left="2742" w:right="2473"/>
      </w:pPr>
      <w:r>
        <w:rPr>
          <w:rFonts w:cs="Times New Roman" w:hAnsi="Times New Roman" w:eastAsia="Times New Roman" w:ascii="Times New Roman"/>
          <w:spacing w:val="0"/>
          <w:w w:val="100"/>
          <w:sz w:val="30"/>
          <w:szCs w:val="30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30"/>
          <w:szCs w:val="30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30"/>
          <w:szCs w:val="30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30"/>
          <w:szCs w:val="30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30"/>
          <w:szCs w:val="30"/>
        </w:rPr>
        <w:t>AR</w:t>
      </w:r>
      <w:r>
        <w:rPr>
          <w:rFonts w:cs="Times New Roman" w:hAnsi="Times New Roman" w:eastAsia="Times New Roman" w:ascii="Times New Roman"/>
          <w:spacing w:val="0"/>
          <w:w w:val="100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30"/>
          <w:szCs w:val="30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30"/>
          <w:szCs w:val="30"/>
        </w:rPr>
        <w:t>OK</w:t>
      </w:r>
      <w:r>
        <w:rPr>
          <w:rFonts w:cs="Times New Roman" w:hAnsi="Times New Roman" w:eastAsia="Times New Roman" w:ascii="Times New Roman"/>
          <w:spacing w:val="2"/>
          <w:w w:val="100"/>
          <w:sz w:val="30"/>
          <w:szCs w:val="30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30"/>
          <w:szCs w:val="30"/>
        </w:rPr>
        <w:t>MEN</w:t>
      </w:r>
      <w:r>
        <w:rPr>
          <w:rFonts w:cs="Times New Roman" w:hAnsi="Times New Roman" w:eastAsia="Times New Roman" w:ascii="Times New Roman"/>
          <w:spacing w:val="3"/>
          <w:w w:val="100"/>
          <w:sz w:val="30"/>
          <w:szCs w:val="30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30"/>
          <w:szCs w:val="30"/>
        </w:rPr>
        <w:t>ASI</w:t>
      </w:r>
      <w:r>
        <w:rPr>
          <w:rFonts w:cs="Times New Roman" w:hAnsi="Times New Roman" w:eastAsia="Times New Roman" w:ascii="Times New Roman"/>
          <w:spacing w:val="0"/>
          <w:w w:val="100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30"/>
          <w:szCs w:val="30"/>
        </w:rPr>
        <w:t>(</w:t>
      </w:r>
      <w:r>
        <w:rPr>
          <w:rFonts w:cs="Times New Roman" w:hAnsi="Times New Roman" w:eastAsia="Times New Roman" w:ascii="Times New Roman"/>
          <w:spacing w:val="-2"/>
          <w:w w:val="100"/>
          <w:sz w:val="30"/>
          <w:szCs w:val="30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30"/>
          <w:szCs w:val="30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30"/>
          <w:szCs w:val="30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30"/>
          <w:szCs w:val="30"/>
        </w:rPr>
        <w:t>)</w:t>
      </w:r>
    </w:p>
    <w:p>
      <w:pPr>
        <w:rPr>
          <w:sz w:val="10"/>
          <w:szCs w:val="10"/>
        </w:rPr>
        <w:jc w:val="left"/>
        <w:spacing w:before="1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lineRule="auto" w:line="370"/>
        <w:ind w:left="1515" w:right="1245" w:hanging="1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TEA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GUNAKAN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5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TKAN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EMA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1-10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before="3" w:lineRule="auto" w:line="371"/>
        <w:ind w:left="2939" w:right="2663" w:hanging="2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SDN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42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LAJAR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018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/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2019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9"/>
          <w:szCs w:val="19"/>
        </w:rPr>
        <w:jc w:val="left"/>
        <w:spacing w:before="2" w:lineRule="exact" w:line="180"/>
      </w:pPr>
      <w:r>
        <w:rPr>
          <w:sz w:val="19"/>
          <w:szCs w:val="19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ind w:left="4231" w:right="3956"/>
      </w:pPr>
      <w:r>
        <w:rPr>
          <w:rFonts w:cs="Times New Roman" w:hAnsi="Times New Roman" w:eastAsia="Times New Roman" w:ascii="Times New Roman"/>
          <w:w w:val="11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w w:val="102"/>
          <w:sz w:val="22"/>
          <w:szCs w:val="22"/>
        </w:rPr>
        <w:t>le</w:t>
      </w:r>
      <w:r>
        <w:rPr>
          <w:rFonts w:cs="Times New Roman" w:hAnsi="Times New Roman" w:eastAsia="Times New Roman" w:ascii="Times New Roman"/>
          <w:w w:val="114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w w:val="123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w w:val="100"/>
          <w:sz w:val="22"/>
          <w:szCs w:val="22"/>
        </w:rPr>
      </w:r>
    </w:p>
    <w:p>
      <w:pPr>
        <w:rPr>
          <w:sz w:val="12"/>
          <w:szCs w:val="12"/>
        </w:rPr>
        <w:jc w:val="left"/>
        <w:spacing w:before="7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ind w:left="3681" w:right="3408"/>
      </w:pPr>
      <w:r>
        <w:rPr>
          <w:rFonts w:cs="Times New Roman" w:hAnsi="Times New Roman" w:eastAsia="Times New Roman" w:ascii="Times New Roman"/>
          <w:w w:val="108"/>
          <w:sz w:val="22"/>
          <w:szCs w:val="22"/>
        </w:rPr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u w:val="thick" w:color="000000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u w:val="thick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thick" w:color="00000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thick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thick" w:color="000000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thick" w:color="000000"/>
        </w:rPr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u w:val="thick" w:color="000000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u w:val="thick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thick" w:color="000000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thick" w:color="000000"/>
        </w:rPr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  <w:u w:val="thick" w:color="000000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  <w:u w:val="thick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thick" w:color="000000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thick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thick" w:color="000000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thick" w:color="000000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  <w:u w:val="thick" w:color="000000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  <w:u w:val="thick" w:color="000000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  <w:u w:val="thick" w:color="000000"/>
        </w:rPr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  <w:u w:val="thick" w:color="000000"/>
        </w:rPr>
        <w:t>.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  <w:u w:val="thick" w:color="000000"/>
        </w:rPr>
      </w:r>
      <w:r>
        <w:rPr>
          <w:rFonts w:cs="Times New Roman" w:hAnsi="Times New Roman" w:eastAsia="Times New Roman" w:ascii="Times New Roman"/>
          <w:spacing w:val="2"/>
          <w:w w:val="112"/>
          <w:sz w:val="22"/>
          <w:szCs w:val="22"/>
          <w:u w:val="thick" w:color="000000"/>
        </w:rPr>
        <w:t>P</w:t>
      </w:r>
      <w:r>
        <w:rPr>
          <w:rFonts w:cs="Times New Roman" w:hAnsi="Times New Roman" w:eastAsia="Times New Roman" w:ascii="Times New Roman"/>
          <w:spacing w:val="2"/>
          <w:w w:val="112"/>
          <w:sz w:val="22"/>
          <w:szCs w:val="22"/>
          <w:u w:val="thick" w:color="000000"/>
        </w:rPr>
      </w:r>
      <w:r>
        <w:rPr>
          <w:rFonts w:cs="Times New Roman" w:hAnsi="Times New Roman" w:eastAsia="Times New Roman" w:ascii="Times New Roman"/>
          <w:spacing w:val="0"/>
          <w:w w:val="114"/>
          <w:sz w:val="22"/>
          <w:szCs w:val="22"/>
          <w:u w:val="thick" w:color="000000"/>
        </w:rPr>
        <w:t>d</w:t>
      </w:r>
      <w:r>
        <w:rPr>
          <w:rFonts w:cs="Times New Roman" w:hAnsi="Times New Roman" w:eastAsia="Times New Roman" w:ascii="Times New Roman"/>
          <w:spacing w:val="0"/>
          <w:w w:val="114"/>
          <w:sz w:val="22"/>
          <w:szCs w:val="22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ind w:left="3098" w:right="292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196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7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19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8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708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009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ind w:left="3165" w:right="2895"/>
      </w:pP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42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8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3"/>
          <w:w w:val="11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3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lineRule="auto" w:line="370"/>
        <w:ind w:left="2221" w:right="1948"/>
      </w:pPr>
      <w:r>
        <w:rPr>
          <w:rFonts w:cs="Times New Roman" w:hAnsi="Times New Roman" w:eastAsia="Times New Roman" w:ascii="Times New Roman"/>
          <w:spacing w:val="2"/>
          <w:w w:val="11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1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1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1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1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1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8"/>
          <w:w w:val="11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nd</w:t>
      </w:r>
      <w:r>
        <w:rPr>
          <w:rFonts w:cs="Times New Roman" w:hAnsi="Times New Roman" w:eastAsia="Times New Roman" w:ascii="Times New Roman"/>
          <w:spacing w:val="2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9"/>
          <w:w w:val="11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36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14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14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4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1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4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14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14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14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14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14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14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14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4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14"/>
          <w:sz w:val="22"/>
          <w:szCs w:val="22"/>
        </w:rPr>
        <w:t>aa</w:t>
      </w:r>
      <w:r>
        <w:rPr>
          <w:rFonts w:cs="Times New Roman" w:hAnsi="Times New Roman" w:eastAsia="Times New Roman" w:ascii="Times New Roman"/>
          <w:spacing w:val="0"/>
          <w:w w:val="114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4"/>
          <w:w w:val="11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ge</w:t>
      </w:r>
      <w:r>
        <w:rPr>
          <w:rFonts w:cs="Times New Roman" w:hAnsi="Times New Roman" w:eastAsia="Times New Roman" w:ascii="Times New Roman"/>
          <w:spacing w:val="-3"/>
          <w:w w:val="136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42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"/>
          <w:w w:val="109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14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14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4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1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1"/>
          <w:w w:val="11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1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1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1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7"/>
          <w:w w:val="11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4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14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14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9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14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before="6"/>
        <w:ind w:left="3221" w:right="294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gg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-5"/>
          <w:w w:val="11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10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019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2"/>
          <w:szCs w:val="12"/>
        </w:rPr>
        <w:jc w:val="left"/>
        <w:spacing w:before="7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423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usta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                                                       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Dise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leh,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1"/>
          <w:szCs w:val="11"/>
        </w:rPr>
        <w:jc w:val="left"/>
        <w:spacing w:before="3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423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dy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                                                         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8"/>
        <w:ind w:left="423"/>
      </w:pP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                                                                                  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P.19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6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7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23119870820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0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9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ind w:left="3777" w:right="375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ui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before="8"/>
        <w:ind w:left="3269" w:right="3095"/>
      </w:pP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42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8"/>
          <w:szCs w:val="18"/>
        </w:rPr>
        <w:jc w:val="left"/>
        <w:spacing w:before="6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245"/>
        <w:ind w:left="3360" w:right="295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iq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kr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d.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9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63020319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8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40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3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2012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1"/>
          <w:szCs w:val="11"/>
        </w:rPr>
        <w:jc w:val="left"/>
        <w:spacing w:before="5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center"/>
        <w:spacing w:before="40"/>
        <w:ind w:left="4408" w:right="4131"/>
        <w:sectPr>
          <w:pgMar w:footer="0" w:header="0" w:top="1480" w:bottom="280" w:left="1720" w:right="1720"/>
          <w:footerReference w:type="default" r:id="rId17"/>
          <w:pgSz w:w="12240" w:h="15840"/>
        </w:sectPr>
      </w:pPr>
      <w:r>
        <w:rPr>
          <w:rFonts w:cs="Times New Roman" w:hAnsi="Times New Roman" w:eastAsia="Times New Roman" w:ascii="Times New Roman"/>
          <w:spacing w:val="2"/>
          <w:w w:val="93"/>
          <w:sz w:val="20"/>
          <w:szCs w:val="20"/>
        </w:rPr>
        <w:t>v</w:t>
      </w:r>
      <w:r>
        <w:rPr>
          <w:rFonts w:cs="Times New Roman" w:hAnsi="Times New Roman" w:eastAsia="Times New Roman" w:ascii="Times New Roman"/>
          <w:spacing w:val="0"/>
          <w:w w:val="85"/>
          <w:sz w:val="20"/>
          <w:szCs w:val="20"/>
        </w:rPr>
        <w:t>ii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</w:r>
    </w:p>
    <w:p>
      <w:pPr>
        <w:rPr>
          <w:sz w:val="15"/>
          <w:szCs w:val="15"/>
        </w:rPr>
        <w:jc w:val="left"/>
        <w:spacing w:before="2" w:lineRule="exact" w:line="140"/>
      </w:pPr>
      <w:r>
        <w:rPr>
          <w:sz w:val="15"/>
          <w:szCs w:val="15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center"/>
        <w:spacing w:lineRule="auto" w:line="242"/>
        <w:ind w:left="2039" w:right="1087" w:firstLine="2"/>
      </w:pPr>
      <w:r>
        <w:pict>
          <v:group style="position:absolute;margin-left:108.96pt;margin-top:60.379pt;width:406.8pt;height:0pt;mso-position-horizontal-relative:page;mso-position-vertical-relative:paragraph;z-index:-6427" coordorigin="2179,1208" coordsize="8136,0">
            <v:shape style="position:absolute;left:2179;top:1208;width:8136;height:0" coordorigin="2179,1208" coordsize="8136,0" path="m2179,1208l10315,1208e" filled="f" stroked="t" strokeweight="2.88pt" strokecolor="#000000">
              <v:path arrowok="t"/>
            </v:shape>
            <w10:wrap type="none"/>
          </v:group>
        </w:pict>
      </w:r>
      <w:r>
        <w:pict>
          <v:shape type="#_x0000_t75" style="position:absolute;margin-left:107.4pt;margin-top:85.44pt;width:39.12pt;height:50.88pt;mso-position-horizontal-relative:page;mso-position-vertical-relative:page;z-index:-6426">
            <v:imagedata o:title="" r:id="rId19"/>
          </v:shape>
        </w:pict>
      </w:r>
      <w:r>
        <w:rPr>
          <w:rFonts w:cs="Times New Roman" w:hAnsi="Times New Roman" w:eastAsia="Times New Roman" w:ascii="Times New Roman"/>
          <w:spacing w:val="2"/>
          <w:w w:val="100"/>
          <w:sz w:val="26"/>
          <w:szCs w:val="26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6"/>
          <w:szCs w:val="26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6"/>
          <w:szCs w:val="26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6"/>
          <w:szCs w:val="26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6"/>
          <w:szCs w:val="26"/>
        </w:rPr>
        <w:t>S</w:t>
      </w:r>
      <w:r>
        <w:rPr>
          <w:rFonts w:cs="Times New Roman" w:hAnsi="Times New Roman" w:eastAsia="Times New Roman" w:ascii="Times New Roman"/>
          <w:spacing w:val="8"/>
          <w:w w:val="100"/>
          <w:sz w:val="26"/>
          <w:szCs w:val="26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6"/>
          <w:szCs w:val="26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6"/>
          <w:szCs w:val="26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6"/>
          <w:szCs w:val="26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6"/>
          <w:szCs w:val="26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6"/>
          <w:szCs w:val="26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6"/>
          <w:szCs w:val="26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6"/>
          <w:szCs w:val="26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6"/>
          <w:szCs w:val="26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6"/>
          <w:szCs w:val="26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6"/>
          <w:szCs w:val="26"/>
        </w:rPr>
        <w:t>N</w:t>
      </w:r>
      <w:r>
        <w:rPr>
          <w:rFonts w:cs="Times New Roman" w:hAnsi="Times New Roman" w:eastAsia="Times New Roman" w:ascii="Times New Roman"/>
          <w:spacing w:val="19"/>
          <w:w w:val="100"/>
          <w:sz w:val="26"/>
          <w:szCs w:val="26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6"/>
          <w:szCs w:val="26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6"/>
          <w:szCs w:val="26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6"/>
          <w:szCs w:val="26"/>
        </w:rPr>
        <w:t>TA</w:t>
      </w:r>
      <w:r>
        <w:rPr>
          <w:rFonts w:cs="Times New Roman" w:hAnsi="Times New Roman" w:eastAsia="Times New Roman" w:ascii="Times New Roman"/>
          <w:spacing w:val="7"/>
          <w:w w:val="100"/>
          <w:sz w:val="26"/>
          <w:szCs w:val="26"/>
        </w:rPr>
        <w:t> </w:t>
      </w:r>
      <w:r>
        <w:rPr>
          <w:rFonts w:cs="Times New Roman" w:hAnsi="Times New Roman" w:eastAsia="Times New Roman" w:ascii="Times New Roman"/>
          <w:spacing w:val="0"/>
          <w:w w:val="101"/>
          <w:sz w:val="26"/>
          <w:szCs w:val="26"/>
        </w:rPr>
        <w:t>M</w:t>
      </w:r>
      <w:r>
        <w:rPr>
          <w:rFonts w:cs="Times New Roman" w:hAnsi="Times New Roman" w:eastAsia="Times New Roman" w:ascii="Times New Roman"/>
          <w:spacing w:val="-1"/>
          <w:w w:val="101"/>
          <w:sz w:val="26"/>
          <w:szCs w:val="26"/>
        </w:rPr>
        <w:t>A</w:t>
      </w:r>
      <w:r>
        <w:rPr>
          <w:rFonts w:cs="Times New Roman" w:hAnsi="Times New Roman" w:eastAsia="Times New Roman" w:ascii="Times New Roman"/>
          <w:spacing w:val="0"/>
          <w:w w:val="101"/>
          <w:sz w:val="26"/>
          <w:szCs w:val="26"/>
        </w:rPr>
        <w:t>T</w:t>
      </w:r>
      <w:r>
        <w:rPr>
          <w:rFonts w:cs="Times New Roman" w:hAnsi="Times New Roman" w:eastAsia="Times New Roman" w:ascii="Times New Roman"/>
          <w:spacing w:val="2"/>
          <w:w w:val="101"/>
          <w:sz w:val="26"/>
          <w:szCs w:val="26"/>
        </w:rPr>
        <w:t>A</w:t>
      </w:r>
      <w:r>
        <w:rPr>
          <w:rFonts w:cs="Times New Roman" w:hAnsi="Times New Roman" w:eastAsia="Times New Roman" w:ascii="Times New Roman"/>
          <w:spacing w:val="-4"/>
          <w:w w:val="101"/>
          <w:sz w:val="26"/>
          <w:szCs w:val="26"/>
        </w:rPr>
        <w:t>R</w:t>
      </w:r>
      <w:r>
        <w:rPr>
          <w:rFonts w:cs="Times New Roman" w:hAnsi="Times New Roman" w:eastAsia="Times New Roman" w:ascii="Times New Roman"/>
          <w:spacing w:val="-1"/>
          <w:w w:val="101"/>
          <w:sz w:val="26"/>
          <w:szCs w:val="26"/>
        </w:rPr>
        <w:t>A</w:t>
      </w:r>
      <w:r>
        <w:rPr>
          <w:rFonts w:cs="Times New Roman" w:hAnsi="Times New Roman" w:eastAsia="Times New Roman" w:ascii="Times New Roman"/>
          <w:spacing w:val="0"/>
          <w:w w:val="101"/>
          <w:sz w:val="26"/>
          <w:szCs w:val="26"/>
        </w:rPr>
        <w:t>M</w:t>
      </w:r>
      <w:r>
        <w:rPr>
          <w:rFonts w:cs="Times New Roman" w:hAnsi="Times New Roman" w:eastAsia="Times New Roman" w:ascii="Times New Roman"/>
          <w:spacing w:val="0"/>
          <w:w w:val="101"/>
          <w:sz w:val="26"/>
          <w:szCs w:val="26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30"/>
          <w:szCs w:val="30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30"/>
          <w:szCs w:val="30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30"/>
          <w:szCs w:val="30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30"/>
          <w:szCs w:val="30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30"/>
          <w:szCs w:val="30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30"/>
          <w:szCs w:val="3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30"/>
          <w:szCs w:val="30"/>
        </w:rPr>
        <w:t>H</w:t>
      </w:r>
      <w:r>
        <w:rPr>
          <w:rFonts w:cs="Times New Roman" w:hAnsi="Times New Roman" w:eastAsia="Times New Roman" w:ascii="Times New Roman"/>
          <w:spacing w:val="-12"/>
          <w:w w:val="100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30"/>
          <w:szCs w:val="30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30"/>
          <w:szCs w:val="30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30"/>
          <w:szCs w:val="30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30"/>
          <w:szCs w:val="3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30"/>
          <w:szCs w:val="30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30"/>
          <w:szCs w:val="3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30"/>
          <w:szCs w:val="30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30"/>
          <w:szCs w:val="30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30"/>
          <w:szCs w:val="30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30"/>
          <w:szCs w:val="30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30"/>
          <w:szCs w:val="30"/>
        </w:rPr>
        <w:t>I</w:t>
      </w:r>
      <w:r>
        <w:rPr>
          <w:rFonts w:cs="Times New Roman" w:hAnsi="Times New Roman" w:eastAsia="Times New Roman" w:ascii="Times New Roman"/>
          <w:spacing w:val="-12"/>
          <w:w w:val="100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30"/>
          <w:szCs w:val="30"/>
        </w:rPr>
        <w:t>42</w:t>
      </w:r>
      <w:r>
        <w:rPr>
          <w:rFonts w:cs="Times New Roman" w:hAnsi="Times New Roman" w:eastAsia="Times New Roman" w:ascii="Times New Roman"/>
          <w:spacing w:val="0"/>
          <w:w w:val="100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spacing w:val="2"/>
          <w:w w:val="99"/>
          <w:sz w:val="30"/>
          <w:szCs w:val="30"/>
        </w:rPr>
        <w:t>A</w:t>
      </w:r>
      <w:r>
        <w:rPr>
          <w:rFonts w:cs="Times New Roman" w:hAnsi="Times New Roman" w:eastAsia="Times New Roman" w:ascii="Times New Roman"/>
          <w:spacing w:val="0"/>
          <w:w w:val="99"/>
          <w:sz w:val="30"/>
          <w:szCs w:val="30"/>
        </w:rPr>
        <w:t>M</w:t>
      </w:r>
      <w:r>
        <w:rPr>
          <w:rFonts w:cs="Times New Roman" w:hAnsi="Times New Roman" w:eastAsia="Times New Roman" w:ascii="Times New Roman"/>
          <w:spacing w:val="1"/>
          <w:w w:val="99"/>
          <w:sz w:val="30"/>
          <w:szCs w:val="30"/>
        </w:rPr>
        <w:t>P</w:t>
      </w:r>
      <w:r>
        <w:rPr>
          <w:rFonts w:cs="Times New Roman" w:hAnsi="Times New Roman" w:eastAsia="Times New Roman" w:ascii="Times New Roman"/>
          <w:spacing w:val="0"/>
          <w:w w:val="99"/>
          <w:sz w:val="30"/>
          <w:szCs w:val="30"/>
        </w:rPr>
        <w:t>E</w:t>
      </w:r>
      <w:r>
        <w:rPr>
          <w:rFonts w:cs="Times New Roman" w:hAnsi="Times New Roman" w:eastAsia="Times New Roman" w:ascii="Times New Roman"/>
          <w:spacing w:val="2"/>
          <w:w w:val="99"/>
          <w:sz w:val="30"/>
          <w:szCs w:val="30"/>
        </w:rPr>
        <w:t>N</w:t>
      </w:r>
      <w:r>
        <w:rPr>
          <w:rFonts w:cs="Times New Roman" w:hAnsi="Times New Roman" w:eastAsia="Times New Roman" w:ascii="Times New Roman"/>
          <w:spacing w:val="-1"/>
          <w:w w:val="99"/>
          <w:sz w:val="30"/>
          <w:szCs w:val="30"/>
        </w:rPr>
        <w:t>A</w:t>
      </w:r>
      <w:r>
        <w:rPr>
          <w:rFonts w:cs="Times New Roman" w:hAnsi="Times New Roman" w:eastAsia="Times New Roman" w:ascii="Times New Roman"/>
          <w:spacing w:val="0"/>
          <w:w w:val="99"/>
          <w:sz w:val="30"/>
          <w:szCs w:val="30"/>
        </w:rPr>
        <w:t>N</w:t>
      </w:r>
      <w:r>
        <w:rPr>
          <w:rFonts w:cs="Times New Roman" w:hAnsi="Times New Roman" w:eastAsia="Times New Roman" w:ascii="Times New Roman"/>
          <w:spacing w:val="0"/>
          <w:w w:val="99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2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3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3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o.33</w:t>
      </w:r>
      <w:r>
        <w:rPr>
          <w:rFonts w:cs="Times New Roman" w:hAnsi="Times New Roman" w:eastAsia="Times New Roman" w:ascii="Times New Roman"/>
          <w:spacing w:val="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.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(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37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)</w:t>
      </w:r>
      <w:r>
        <w:rPr>
          <w:rFonts w:cs="Times New Roman" w:hAnsi="Times New Roman" w:eastAsia="Times New Roman" w:ascii="Times New Roman"/>
          <w:spacing w:val="1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3"/>
          <w:sz w:val="20"/>
          <w:szCs w:val="20"/>
        </w:rPr>
        <w:t>628</w:t>
      </w:r>
      <w:r>
        <w:rPr>
          <w:rFonts w:cs="Times New Roman" w:hAnsi="Times New Roman" w:eastAsia="Times New Roman" w:ascii="Times New Roman"/>
          <w:spacing w:val="-2"/>
          <w:w w:val="103"/>
          <w:sz w:val="20"/>
          <w:szCs w:val="20"/>
        </w:rPr>
        <w:t>5</w:t>
      </w:r>
      <w:r>
        <w:rPr>
          <w:rFonts w:cs="Times New Roman" w:hAnsi="Times New Roman" w:eastAsia="Times New Roman" w:ascii="Times New Roman"/>
          <w:spacing w:val="0"/>
          <w:w w:val="103"/>
          <w:sz w:val="20"/>
          <w:szCs w:val="20"/>
        </w:rPr>
        <w:t>85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center"/>
        <w:spacing w:before="7"/>
        <w:ind w:left="3613" w:right="2656"/>
      </w:pP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spacing w:val="19"/>
          <w:w w:val="100"/>
          <w:sz w:val="20"/>
          <w:szCs w:val="20"/>
        </w:rPr>
        <w:t> </w:t>
      </w:r>
      <w:hyperlink r:id="rId20">
        <w:r>
          <w:rPr>
            <w:rFonts w:cs="Times New Roman" w:hAnsi="Times New Roman" w:eastAsia="Times New Roman" w:ascii="Times New Roman"/>
            <w:spacing w:val="-2"/>
            <w:w w:val="103"/>
            <w:sz w:val="20"/>
            <w:szCs w:val="20"/>
          </w:rPr>
          <w:t>s</w:t>
        </w:r>
        <w:r>
          <w:rPr>
            <w:rFonts w:cs="Times New Roman" w:hAnsi="Times New Roman" w:eastAsia="Times New Roman" w:ascii="Times New Roman"/>
            <w:spacing w:val="0"/>
            <w:w w:val="103"/>
            <w:sz w:val="20"/>
            <w:szCs w:val="20"/>
          </w:rPr>
          <w:t>d</w:t>
        </w:r>
        <w:r>
          <w:rPr>
            <w:rFonts w:cs="Times New Roman" w:hAnsi="Times New Roman" w:eastAsia="Times New Roman" w:ascii="Times New Roman"/>
            <w:spacing w:val="2"/>
            <w:w w:val="103"/>
            <w:sz w:val="20"/>
            <w:szCs w:val="20"/>
          </w:rPr>
          <w:t>n</w:t>
        </w:r>
        <w:r>
          <w:rPr>
            <w:rFonts w:cs="Times New Roman" w:hAnsi="Times New Roman" w:eastAsia="Times New Roman" w:ascii="Times New Roman"/>
            <w:spacing w:val="-2"/>
            <w:w w:val="103"/>
            <w:sz w:val="20"/>
            <w:szCs w:val="20"/>
          </w:rPr>
          <w:t>4</w:t>
        </w:r>
        <w:r>
          <w:rPr>
            <w:rFonts w:cs="Times New Roman" w:hAnsi="Times New Roman" w:eastAsia="Times New Roman" w:ascii="Times New Roman"/>
            <w:spacing w:val="0"/>
            <w:w w:val="103"/>
            <w:sz w:val="20"/>
            <w:szCs w:val="20"/>
          </w:rPr>
          <w:t>2</w:t>
        </w:r>
        <w:r>
          <w:rPr>
            <w:rFonts w:cs="Times New Roman" w:hAnsi="Times New Roman" w:eastAsia="Times New Roman" w:ascii="Times New Roman"/>
            <w:spacing w:val="2"/>
            <w:w w:val="117"/>
            <w:sz w:val="20"/>
            <w:szCs w:val="20"/>
          </w:rPr>
          <w:t>a</w:t>
        </w:r>
        <w:r>
          <w:rPr>
            <w:rFonts w:cs="Times New Roman" w:hAnsi="Times New Roman" w:eastAsia="Times New Roman" w:ascii="Times New Roman"/>
            <w:spacing w:val="0"/>
            <w:w w:val="96"/>
            <w:sz w:val="20"/>
            <w:szCs w:val="20"/>
          </w:rPr>
          <w:t>m</w:t>
        </w:r>
        <w:r>
          <w:rPr>
            <w:rFonts w:cs="Times New Roman" w:hAnsi="Times New Roman" w:eastAsia="Times New Roman" w:ascii="Times New Roman"/>
            <w:spacing w:val="-4"/>
            <w:w w:val="103"/>
            <w:sz w:val="20"/>
            <w:szCs w:val="20"/>
          </w:rPr>
          <w:t>p</w:t>
        </w:r>
        <w:r>
          <w:rPr>
            <w:rFonts w:cs="Times New Roman" w:hAnsi="Times New Roman" w:eastAsia="Times New Roman" w:ascii="Times New Roman"/>
            <w:spacing w:val="2"/>
            <w:w w:val="103"/>
            <w:sz w:val="20"/>
            <w:szCs w:val="20"/>
          </w:rPr>
          <w:t>@</w:t>
        </w:r>
        <w:r>
          <w:rPr>
            <w:rFonts w:cs="Times New Roman" w:hAnsi="Times New Roman" w:eastAsia="Times New Roman" w:ascii="Times New Roman"/>
            <w:spacing w:val="2"/>
            <w:w w:val="103"/>
            <w:sz w:val="20"/>
            <w:szCs w:val="20"/>
          </w:rPr>
          <w:t>g</w:t>
        </w:r>
        <w:r>
          <w:rPr>
            <w:rFonts w:cs="Times New Roman" w:hAnsi="Times New Roman" w:eastAsia="Times New Roman" w:ascii="Times New Roman"/>
            <w:spacing w:val="-2"/>
            <w:w w:val="96"/>
            <w:sz w:val="20"/>
            <w:szCs w:val="20"/>
          </w:rPr>
          <w:t>m</w:t>
        </w:r>
        <w:r>
          <w:rPr>
            <w:rFonts w:cs="Times New Roman" w:hAnsi="Times New Roman" w:eastAsia="Times New Roman" w:ascii="Times New Roman"/>
            <w:spacing w:val="-2"/>
            <w:w w:val="117"/>
            <w:sz w:val="20"/>
            <w:szCs w:val="20"/>
          </w:rPr>
          <w:t>a</w:t>
        </w:r>
        <w:r>
          <w:rPr>
            <w:rFonts w:cs="Times New Roman" w:hAnsi="Times New Roman" w:eastAsia="Times New Roman" w:ascii="Times New Roman"/>
            <w:spacing w:val="3"/>
            <w:w w:val="103"/>
            <w:sz w:val="20"/>
            <w:szCs w:val="20"/>
          </w:rPr>
          <w:t>i</w:t>
        </w:r>
        <w:r>
          <w:rPr>
            <w:rFonts w:cs="Times New Roman" w:hAnsi="Times New Roman" w:eastAsia="Times New Roman" w:ascii="Times New Roman"/>
            <w:spacing w:val="1"/>
            <w:w w:val="103"/>
            <w:sz w:val="20"/>
            <w:szCs w:val="20"/>
          </w:rPr>
          <w:t>l</w:t>
        </w:r>
        <w:r>
          <w:rPr>
            <w:rFonts w:cs="Times New Roman" w:hAnsi="Times New Roman" w:eastAsia="Times New Roman" w:ascii="Times New Roman"/>
            <w:spacing w:val="0"/>
            <w:w w:val="103"/>
            <w:sz w:val="20"/>
            <w:szCs w:val="20"/>
          </w:rPr>
          <w:t>.</w:t>
        </w:r>
        <w:r>
          <w:rPr>
            <w:rFonts w:cs="Times New Roman" w:hAnsi="Times New Roman" w:eastAsia="Times New Roman" w:ascii="Times New Roman"/>
            <w:spacing w:val="-3"/>
            <w:w w:val="103"/>
            <w:sz w:val="20"/>
            <w:szCs w:val="20"/>
          </w:rPr>
          <w:t>c</w:t>
        </w:r>
        <w:r>
          <w:rPr>
            <w:rFonts w:cs="Times New Roman" w:hAnsi="Times New Roman" w:eastAsia="Times New Roman" w:ascii="Times New Roman"/>
            <w:spacing w:val="0"/>
            <w:w w:val="103"/>
            <w:sz w:val="20"/>
            <w:szCs w:val="20"/>
          </w:rPr>
          <w:t>o</w:t>
        </w:r>
        <w:r>
          <w:rPr>
            <w:rFonts w:cs="Times New Roman" w:hAnsi="Times New Roman" w:eastAsia="Times New Roman" w:ascii="Times New Roman"/>
            <w:spacing w:val="0"/>
            <w:w w:val="96"/>
            <w:sz w:val="20"/>
            <w:szCs w:val="20"/>
          </w:rPr>
          <w:t>m</w:t>
        </w:r>
      </w:hyperlink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</w:r>
    </w:p>
    <w:p>
      <w:pPr>
        <w:rPr>
          <w:sz w:val="18"/>
          <w:szCs w:val="18"/>
        </w:rPr>
        <w:jc w:val="left"/>
        <w:spacing w:before="6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ind w:left="3271" w:right="3007"/>
      </w:pPr>
      <w:r>
        <w:rPr>
          <w:rFonts w:cs="Times New Roman" w:hAnsi="Times New Roman" w:eastAsia="Times New Roman" w:ascii="Times New Roman"/>
          <w:w w:val="102"/>
          <w:sz w:val="22"/>
          <w:szCs w:val="22"/>
        </w:rPr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u w:val="thick" w:color="000000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u w:val="thick" w:color="000000"/>
        </w:rPr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u w:val="thick" w:color="000000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u w:val="thick" w:color="000000"/>
        </w:rPr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  <w:u w:val="thick" w:color="000000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  <w:u w:val="thick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thick" w:color="00000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thick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thick" w:color="000000"/>
        </w:rPr>
        <w:t>T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  <w:u w:val="thick" w:color="000000"/>
        </w:rPr>
        <w:t> </w:t>
      </w:r>
      <w:r>
        <w:rPr>
          <w:rFonts w:cs="Times New Roman" w:hAnsi="Times New Roman" w:eastAsia="Times New Roman" w:ascii="Times New Roman"/>
          <w:spacing w:val="1"/>
          <w:w w:val="110"/>
          <w:sz w:val="22"/>
          <w:szCs w:val="22"/>
          <w:u w:val="thick" w:color="000000"/>
        </w:rPr>
        <w:t>K</w:t>
      </w:r>
      <w:r>
        <w:rPr>
          <w:rFonts w:cs="Times New Roman" w:hAnsi="Times New Roman" w:eastAsia="Times New Roman" w:ascii="Times New Roman"/>
          <w:spacing w:val="1"/>
          <w:w w:val="110"/>
          <w:sz w:val="22"/>
          <w:szCs w:val="22"/>
          <w:u w:val="thick" w:color="000000"/>
        </w:rPr>
      </w:r>
      <w:r>
        <w:rPr>
          <w:rFonts w:cs="Times New Roman" w:hAnsi="Times New Roman" w:eastAsia="Times New Roman" w:ascii="Times New Roman"/>
          <w:spacing w:val="1"/>
          <w:w w:val="111"/>
          <w:sz w:val="22"/>
          <w:szCs w:val="22"/>
          <w:u w:val="thick" w:color="000000"/>
        </w:rPr>
        <w:t>E</w:t>
      </w:r>
      <w:r>
        <w:rPr>
          <w:rFonts w:cs="Times New Roman" w:hAnsi="Times New Roman" w:eastAsia="Times New Roman" w:ascii="Times New Roman"/>
          <w:spacing w:val="1"/>
          <w:w w:val="111"/>
          <w:sz w:val="22"/>
          <w:szCs w:val="22"/>
          <w:u w:val="thick" w:color="000000"/>
        </w:rPr>
      </w:r>
      <w:r>
        <w:rPr>
          <w:rFonts w:cs="Times New Roman" w:hAnsi="Times New Roman" w:eastAsia="Times New Roman" w:ascii="Times New Roman"/>
          <w:spacing w:val="3"/>
          <w:w w:val="111"/>
          <w:sz w:val="22"/>
          <w:szCs w:val="22"/>
          <w:u w:val="thick" w:color="000000"/>
        </w:rPr>
        <w:t>T</w:t>
      </w:r>
      <w:r>
        <w:rPr>
          <w:rFonts w:cs="Times New Roman" w:hAnsi="Times New Roman" w:eastAsia="Times New Roman" w:ascii="Times New Roman"/>
          <w:spacing w:val="3"/>
          <w:w w:val="111"/>
          <w:sz w:val="22"/>
          <w:szCs w:val="22"/>
          <w:u w:val="thick" w:color="000000"/>
        </w:rPr>
      </w:r>
      <w:r>
        <w:rPr>
          <w:rFonts w:cs="Times New Roman" w:hAnsi="Times New Roman" w:eastAsia="Times New Roman" w:ascii="Times New Roman"/>
          <w:spacing w:val="1"/>
          <w:w w:val="111"/>
          <w:sz w:val="22"/>
          <w:szCs w:val="22"/>
          <w:u w:val="thick" w:color="000000"/>
        </w:rPr>
        <w:t>E</w:t>
      </w:r>
      <w:r>
        <w:rPr>
          <w:rFonts w:cs="Times New Roman" w:hAnsi="Times New Roman" w:eastAsia="Times New Roman" w:ascii="Times New Roman"/>
          <w:spacing w:val="1"/>
          <w:w w:val="111"/>
          <w:sz w:val="22"/>
          <w:szCs w:val="22"/>
          <w:u w:val="thick" w:color="000000"/>
        </w:rPr>
      </w:r>
      <w:r>
        <w:rPr>
          <w:rFonts w:cs="Times New Roman" w:hAnsi="Times New Roman" w:eastAsia="Times New Roman" w:ascii="Times New Roman"/>
          <w:spacing w:val="-3"/>
          <w:w w:val="111"/>
          <w:sz w:val="22"/>
          <w:szCs w:val="22"/>
          <w:u w:val="thick" w:color="000000"/>
        </w:rPr>
        <w:t>R</w:t>
      </w:r>
      <w:r>
        <w:rPr>
          <w:rFonts w:cs="Times New Roman" w:hAnsi="Times New Roman" w:eastAsia="Times New Roman" w:ascii="Times New Roman"/>
          <w:spacing w:val="-3"/>
          <w:w w:val="111"/>
          <w:sz w:val="22"/>
          <w:szCs w:val="22"/>
          <w:u w:val="thick" w:color="000000"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u w:val="thick" w:color="000000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u w:val="thick" w:color="000000"/>
        </w:rPr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  <w:u w:val="thick" w:color="000000"/>
        </w:rPr>
        <w:t>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  <w:u w:val="thick" w:color="000000"/>
        </w:rPr>
      </w:r>
      <w:r>
        <w:rPr>
          <w:rFonts w:cs="Times New Roman" w:hAnsi="Times New Roman" w:eastAsia="Times New Roman" w:ascii="Times New Roman"/>
          <w:spacing w:val="-2"/>
          <w:w w:val="110"/>
          <w:sz w:val="22"/>
          <w:szCs w:val="22"/>
          <w:u w:val="thick" w:color="000000"/>
        </w:rPr>
        <w:t>G</w:t>
      </w:r>
      <w:r>
        <w:rPr>
          <w:rFonts w:cs="Times New Roman" w:hAnsi="Times New Roman" w:eastAsia="Times New Roman" w:ascii="Times New Roman"/>
          <w:spacing w:val="-2"/>
          <w:w w:val="110"/>
          <w:sz w:val="22"/>
          <w:szCs w:val="22"/>
          <w:u w:val="thick" w:color="000000"/>
        </w:rPr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  <w:u w:val="thick" w:color="000000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  <w:u w:val="thick" w:color="000000"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u w:val="thick" w:color="000000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lineRule="exact" w:line="240"/>
        <w:ind w:left="3269" w:right="3134"/>
      </w:pP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No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10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</w:rPr>
        <w:t>230</w:t>
      </w:r>
      <w:r>
        <w:rPr>
          <w:rFonts w:cs="Times New Roman" w:hAnsi="Times New Roman" w:eastAsia="Times New Roman" w:ascii="Times New Roman"/>
          <w:spacing w:val="1"/>
          <w:w w:val="102"/>
          <w:position w:val="-1"/>
          <w:sz w:val="22"/>
          <w:szCs w:val="22"/>
        </w:rPr>
        <w:t>/</w:t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</w:rPr>
        <w:t>A.</w:t>
      </w:r>
      <w:r>
        <w:rPr>
          <w:rFonts w:cs="Times New Roman" w:hAnsi="Times New Roman" w:eastAsia="Times New Roman" w:ascii="Times New Roman"/>
          <w:spacing w:val="2"/>
          <w:w w:val="102"/>
          <w:position w:val="-1"/>
          <w:sz w:val="22"/>
          <w:szCs w:val="22"/>
        </w:rPr>
        <w:t>4</w:t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-2"/>
          <w:w w:val="102"/>
          <w:position w:val="-1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</w:rPr>
        <w:t>83</w:t>
      </w:r>
      <w:r>
        <w:rPr>
          <w:rFonts w:cs="Times New Roman" w:hAnsi="Times New Roman" w:eastAsia="Times New Roman" w:ascii="Times New Roman"/>
          <w:spacing w:val="3"/>
          <w:w w:val="102"/>
          <w:position w:val="-1"/>
          <w:sz w:val="22"/>
          <w:szCs w:val="22"/>
        </w:rPr>
        <w:t>/</w:t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1"/>
          <w:w w:val="102"/>
          <w:position w:val="-1"/>
          <w:sz w:val="22"/>
          <w:szCs w:val="22"/>
        </w:rPr>
        <w:t>/</w:t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</w:rPr>
        <w:t>2019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4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36"/>
        <w:ind w:left="426" w:right="676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ko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42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n,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Ko</w:t>
      </w:r>
      <w:r>
        <w:rPr>
          <w:rFonts w:cs="Times New Roman" w:hAnsi="Times New Roman" w:eastAsia="Times New Roman" w:ascii="Times New Roman"/>
          <w:spacing w:val="1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ind w:left="426" w:right="570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ngk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ind w:left="426" w:right="4899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    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ind w:left="426" w:right="398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                       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19671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31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198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7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08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008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ind w:left="426" w:right="5171"/>
      </w:pP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      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pu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ind w:left="426" w:right="3938"/>
      </w:pP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                 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dy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/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ind w:left="426" w:right="4831"/>
      </w:pP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/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ong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</w:t>
      </w:r>
      <w:r>
        <w:rPr>
          <w:rFonts w:cs="Times New Roman" w:hAnsi="Times New Roman" w:eastAsia="Times New Roman" w:ascii="Times New Roman"/>
          <w:spacing w:val="5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1"/>
          <w:w w:val="102"/>
          <w:sz w:val="22"/>
          <w:szCs w:val="22"/>
        </w:rPr>
        <w:t>/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4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ind w:left="426" w:right="4463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            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42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368"/>
        <w:ind w:left="426" w:right="2959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   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nda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No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33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gu</w:t>
      </w:r>
      <w:r>
        <w:rPr>
          <w:rFonts w:cs="Times New Roman" w:hAnsi="Times New Roman" w:eastAsia="Times New Roman" w:ascii="Times New Roman"/>
          <w:spacing w:val="1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   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/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2019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7" w:lineRule="auto" w:line="369"/>
        <w:ind w:left="426" w:right="106"/>
      </w:pP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hwa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TK)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42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udul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“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Mo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nggun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ngk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swa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10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swa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42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hun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2018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/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19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”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gun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9"/>
          <w:szCs w:val="19"/>
        </w:rPr>
        <w:jc w:val="left"/>
        <w:spacing w:before="4" w:lineRule="exact" w:line="180"/>
      </w:pPr>
      <w:r>
        <w:rPr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5171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10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2019.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6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245"/>
        <w:ind w:left="5191" w:right="1144" w:hanging="76"/>
        <w:sectPr>
          <w:pgNumType w:start="8"/>
          <w:pgMar w:footer="958" w:header="0" w:top="1480" w:bottom="280" w:left="1720" w:right="1720"/>
          <w:footerReference w:type="default" r:id="rId18"/>
          <w:pgSz w:w="12240" w:h="15840"/>
        </w:sectPr>
      </w:pPr>
      <w:r>
        <w:rPr>
          <w:rFonts w:cs="Times New Roman" w:hAnsi="Times New Roman" w:eastAsia="Times New Roman" w:ascii="Times New Roman"/>
          <w:w w:val="102"/>
          <w:sz w:val="22"/>
          <w:szCs w:val="22"/>
        </w:rPr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u w:val="single" w:color="000000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u w:val="single" w:color="000000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  <w:u w:val="single" w:color="000000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  <w:t>q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u w:val="single" w:color="000000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u w:val="single" w:color="000000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u w:val="single" w:color="000000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u w:val="single" w:color="000000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  <w:t>,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1"/>
          <w:w w:val="102"/>
          <w:sz w:val="22"/>
          <w:szCs w:val="22"/>
          <w:u w:val="single" w:color="000000"/>
        </w:rPr>
        <w:t>S</w:t>
      </w:r>
      <w:r>
        <w:rPr>
          <w:rFonts w:cs="Times New Roman" w:hAnsi="Times New Roman" w:eastAsia="Times New Roman" w:ascii="Times New Roman"/>
          <w:spacing w:val="1"/>
          <w:w w:val="102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u w:val="single" w:color="000000"/>
        </w:rPr>
        <w:t>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1"/>
          <w:w w:val="102"/>
          <w:sz w:val="22"/>
          <w:szCs w:val="22"/>
          <w:u w:val="single" w:color="000000"/>
        </w:rPr>
        <w:t>P</w:t>
      </w:r>
      <w:r>
        <w:rPr>
          <w:rFonts w:cs="Times New Roman" w:hAnsi="Times New Roman" w:eastAsia="Times New Roman" w:ascii="Times New Roman"/>
          <w:spacing w:val="1"/>
          <w:w w:val="102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u w:val="single" w:color="000000"/>
        </w:rPr>
        <w:t>d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  <w:u w:val="single" w:color="000000"/>
        </w:rPr>
        <w:t>.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  <w:u w:val="single" w:color="000000"/>
        </w:rPr>
        <w:t>S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  <w:u w:val="single" w:color="000000"/>
        </w:rPr>
        <w:t>D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9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630203198403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012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5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before="36"/>
        <w:ind w:left="3955" w:right="3680"/>
      </w:pPr>
      <w:r>
        <w:rPr>
          <w:rFonts w:cs="Times New Roman" w:hAnsi="Times New Roman" w:eastAsia="Times New Roman" w:ascii="Times New Roman"/>
          <w:w w:val="102"/>
          <w:sz w:val="22"/>
          <w:szCs w:val="22"/>
        </w:rPr>
        <w:t>AB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11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423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Masr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,S.Pd,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19,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hnya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nat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ajar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las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6" w:lineRule="auto" w:line="246"/>
        <w:ind w:left="423" w:right="429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42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penan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menc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tian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K)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hui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ui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mod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Fun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eac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nggunak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tika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ran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tem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ika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alian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1-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0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42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1" w:lineRule="auto" w:line="245"/>
        <w:ind w:left="423" w:right="133" w:firstLine="679"/>
      </w:pP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nelitian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maksud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dalam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indakan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(PTK)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IV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SDN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42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30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-sis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i.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gunak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obs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rvasi,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knik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disp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2" w:lineRule="auto" w:line="246"/>
        <w:ind w:left="423" w:right="218" w:firstLine="679"/>
      </w:pP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ini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nun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Fun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buk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sing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besar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64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7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8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%,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dua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esar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73,61%,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ngkan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muan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ha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menjadi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80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5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5%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muan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ua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8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7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%.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1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423"/>
        <w:sectPr>
          <w:pgNumType w:start="9"/>
          <w:pgMar w:footer="958" w:header="0" w:top="1480" w:bottom="280" w:left="1720" w:right="1720"/>
          <w:footerReference w:type="default" r:id="rId21"/>
          <w:pgSz w:w="12240" w:h="15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Kata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ci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Mod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pemb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Fun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ng,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Jarim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ka.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0"/>
          <w:szCs w:val="10"/>
        </w:rPr>
        <w:jc w:val="left"/>
        <w:spacing w:before="6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before="36"/>
        <w:ind w:left="3425" w:right="3163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1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1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2"/>
          <w:szCs w:val="12"/>
        </w:rPr>
        <w:jc w:val="left"/>
        <w:spacing w:before="5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370"/>
        <w:ind w:left="423" w:right="114" w:firstLine="679"/>
      </w:pP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Syukur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njatkan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SWT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telah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elimpahkan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t,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-Nya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hingga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‘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ggu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Jarimat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gka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pemb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ika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1-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0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IV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42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20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8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/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2019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”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9"/>
          <w:szCs w:val="19"/>
        </w:rPr>
        <w:jc w:val="left"/>
        <w:spacing w:before="3" w:lineRule="exact" w:line="180"/>
      </w:pPr>
      <w:r>
        <w:rPr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370"/>
        <w:ind w:left="423" w:right="115" w:firstLine="679"/>
      </w:pP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neliti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hwa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akan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las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4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bant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k,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unt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alui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menguca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epad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9"/>
          <w:szCs w:val="19"/>
        </w:rPr>
        <w:jc w:val="left"/>
        <w:spacing w:before="3" w:lineRule="exact" w:line="180"/>
      </w:pPr>
      <w:r>
        <w:rPr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ind w:left="725" w:right="553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pala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DN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42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sih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ngannya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371"/>
        <w:ind w:left="1102" w:right="114" w:hanging="341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/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uru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SDN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42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tiva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dukung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nya.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2"/>
        <w:ind w:left="762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IV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SDN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42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ibu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370"/>
        <w:ind w:left="1102" w:right="116" w:hanging="341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mua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bisa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es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nel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uda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aud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WT,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3" w:lineRule="auto" w:line="371"/>
        <w:ind w:left="423" w:right="116" w:firstLine="679"/>
      </w:pP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kh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oga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ni,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khususnya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gi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-g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dunia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dikan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nya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right"/>
        <w:ind w:right="942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Mata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Mei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201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9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8"/>
          <w:szCs w:val="18"/>
        </w:rPr>
        <w:jc w:val="left"/>
        <w:spacing w:before="6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right"/>
        <w:ind w:right="1517"/>
        <w:sectPr>
          <w:pgNumType w:start="10"/>
          <w:pgMar w:footer="958" w:header="0" w:top="1480" w:bottom="280" w:left="1720" w:right="1720"/>
          <w:footerReference w:type="default" r:id="rId22"/>
          <w:pgSz w:w="12240" w:h="15840"/>
        </w:sectPr>
      </w:pP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Penel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9"/>
          <w:szCs w:val="9"/>
        </w:rPr>
        <w:jc w:val="left"/>
        <w:spacing w:before="7" w:lineRule="exact" w:line="80"/>
      </w:pPr>
      <w:r>
        <w:rPr>
          <w:sz w:val="9"/>
          <w:szCs w:val="9"/>
        </w:rPr>
      </w:r>
    </w:p>
    <w:tbl>
      <w:tblPr>
        <w:tblW w:w="0" w:type="auto"/>
        <w:tblLook w:val="01E0"/>
        <w:jc w:val="left"/>
        <w:tblInd w:w="383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1380" w:hRule="exact"/>
        </w:trPr>
        <w:tc>
          <w:tcPr>
            <w:tcW w:w="658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76"/>
              <w:ind w:left="343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F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19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19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sz w:val="11"/>
                <w:szCs w:val="11"/>
              </w:rPr>
              <w:jc w:val="left"/>
              <w:spacing w:before="9" w:lineRule="exact" w:line="100"/>
            </w:pPr>
            <w:r>
              <w:rPr>
                <w:sz w:val="11"/>
                <w:szCs w:val="11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ind w:left="4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HALAM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4"/>
                <w:w w:val="102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……………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………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………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1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4"/>
                <w:szCs w:val="24"/>
              </w:rPr>
              <w:jc w:val="left"/>
              <w:spacing w:before="8" w:lineRule="exact" w:line="240"/>
            </w:pPr>
            <w:r>
              <w:rPr>
                <w:sz w:val="24"/>
                <w:szCs w:val="2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ind w:left="252" w:right="324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013" w:type="dxa"/>
            <w:vMerge w:val="restart"/>
            <w:tcBorders>
              <w:top w:val="nil" w:sz="6" w:space="0" w:color="auto"/>
              <w:left w:val="nil" w:sz="6" w:space="0" w:color="auto"/>
              <w:right w:val="nil" w:sz="6" w:space="0" w:color="auto"/>
            </w:tcBorders>
          </w:tcPr>
          <w:p>
            <w:pPr>
              <w:rPr>
                <w:sz w:val="16"/>
                <w:szCs w:val="16"/>
              </w:rPr>
              <w:jc w:val="left"/>
              <w:spacing w:before="3" w:lineRule="exact" w:line="160"/>
            </w:pPr>
            <w:r>
              <w:rPr>
                <w:sz w:val="16"/>
                <w:szCs w:val="16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ind w:left="160"/>
            </w:pP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laman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780" w:hRule="exact"/>
        </w:trPr>
        <w:tc>
          <w:tcPr>
            <w:tcW w:w="658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9"/>
              <w:ind w:left="4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HALAM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4"/>
                <w:w w:val="102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GO……………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……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……………………….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sz w:val="13"/>
                <w:szCs w:val="13"/>
              </w:rPr>
              <w:jc w:val="left"/>
              <w:spacing w:before="6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ind w:left="4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PER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OHO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5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TIAN……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……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………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1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9"/>
              <w:ind w:left="221" w:right="289"/>
            </w:pP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sz w:val="13"/>
                <w:szCs w:val="13"/>
              </w:rPr>
              <w:jc w:val="left"/>
              <w:spacing w:before="6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ind w:left="231" w:right="217"/>
            </w:pPr>
            <w:r>
              <w:rPr>
                <w:rFonts w:cs="Times New Roman" w:hAnsi="Times New Roman" w:eastAsia="Times New Roman" w:ascii="Times New Roman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013" w:type="dxa"/>
            <w:vMerge w:val=""/>
            <w:tcBorders>
              <w:left w:val="nil" w:sz="6" w:space="0" w:color="auto"/>
              <w:right w:val="nil" w:sz="6" w:space="0" w:color="auto"/>
            </w:tcBorders>
          </w:tcPr>
          <w:p/>
        </w:tc>
      </w:tr>
      <w:tr>
        <w:trPr>
          <w:trHeight w:val="780" w:hRule="exact"/>
        </w:trPr>
        <w:tc>
          <w:tcPr>
            <w:tcW w:w="658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9"/>
              <w:ind w:left="40"/>
            </w:pP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IN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AH</w:t>
            </w:r>
            <w:r>
              <w:rPr>
                <w:rFonts w:cs="Times New Roman" w:hAnsi="Times New Roman" w:eastAsia="Times New Roman" w:ascii="Times New Roman"/>
                <w:spacing w:val="2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………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………..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sz w:val="13"/>
                <w:szCs w:val="13"/>
              </w:rPr>
              <w:jc w:val="left"/>
              <w:spacing w:before="6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ind w:left="4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LEMB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1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ENG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HAN</w:t>
            </w:r>
            <w:r>
              <w:rPr>
                <w:rFonts w:cs="Times New Roman" w:hAnsi="Times New Roman" w:eastAsia="Times New Roman" w:ascii="Times New Roman"/>
                <w:spacing w:val="3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……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5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…………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5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1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9"/>
              <w:ind w:left="230" w:right="233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iv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sz w:val="13"/>
                <w:szCs w:val="13"/>
              </w:rPr>
              <w:jc w:val="left"/>
              <w:spacing w:before="6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ind w:left="271" w:right="255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v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013" w:type="dxa"/>
            <w:vMerge w:val=""/>
            <w:tcBorders>
              <w:left w:val="nil" w:sz="6" w:space="0" w:color="auto"/>
              <w:right w:val="nil" w:sz="6" w:space="0" w:color="auto"/>
            </w:tcBorders>
          </w:tcPr>
          <w:p/>
        </w:tc>
      </w:tr>
      <w:tr>
        <w:trPr>
          <w:trHeight w:val="780" w:hRule="exact"/>
        </w:trPr>
        <w:tc>
          <w:tcPr>
            <w:tcW w:w="658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9"/>
              <w:ind w:left="4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LEMB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1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YA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2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1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…………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5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……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sz w:val="13"/>
                <w:szCs w:val="13"/>
              </w:rPr>
              <w:jc w:val="left"/>
              <w:spacing w:before="6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ind w:left="4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LEMB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1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OK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3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……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……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………………..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1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9"/>
              <w:ind w:left="239" w:right="224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vi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sz w:val="13"/>
                <w:szCs w:val="13"/>
              </w:rPr>
              <w:jc w:val="left"/>
              <w:spacing w:before="6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ind w:left="192" w:right="209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vii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013" w:type="dxa"/>
            <w:vMerge w:val=""/>
            <w:tcBorders>
              <w:left w:val="nil" w:sz="6" w:space="0" w:color="auto"/>
              <w:right w:val="nil" w:sz="6" w:space="0" w:color="auto"/>
            </w:tcBorders>
          </w:tcPr>
          <w:p/>
        </w:tc>
      </w:tr>
      <w:tr>
        <w:trPr>
          <w:trHeight w:val="780" w:hRule="exact"/>
        </w:trPr>
        <w:tc>
          <w:tcPr>
            <w:tcW w:w="658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9"/>
              <w:ind w:left="4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LEMB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1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ERAN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5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………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..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sz w:val="13"/>
                <w:szCs w:val="13"/>
              </w:rPr>
              <w:jc w:val="left"/>
              <w:spacing w:before="6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ind w:left="4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PER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YA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2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KEA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4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...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1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9"/>
              <w:ind w:left="216" w:right="124"/>
            </w:pPr>
            <w:r>
              <w:rPr>
                <w:rFonts w:cs="Times New Roman" w:hAnsi="Times New Roman" w:eastAsia="Times New Roman" w:ascii="Times New Roman"/>
                <w:w w:val="102"/>
                <w:sz w:val="22"/>
                <w:szCs w:val="22"/>
              </w:rPr>
              <w:t>v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ii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sz w:val="13"/>
                <w:szCs w:val="13"/>
              </w:rPr>
              <w:jc w:val="left"/>
              <w:spacing w:before="6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ind w:left="209" w:right="254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ix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013" w:type="dxa"/>
            <w:vMerge w:val=""/>
            <w:tcBorders>
              <w:left w:val="nil" w:sz="6" w:space="0" w:color="auto"/>
              <w:right w:val="nil" w:sz="6" w:space="0" w:color="auto"/>
            </w:tcBorders>
          </w:tcPr>
          <w:p/>
        </w:tc>
      </w:tr>
      <w:tr>
        <w:trPr>
          <w:trHeight w:val="1169" w:hRule="exact"/>
        </w:trPr>
        <w:tc>
          <w:tcPr>
            <w:tcW w:w="658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9" w:lineRule="auto" w:line="368"/>
              <w:ind w:left="40" w:right="225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AB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K……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……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……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……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……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…………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KATA</w:t>
            </w:r>
            <w:r>
              <w:rPr>
                <w:rFonts w:cs="Times New Roman" w:hAnsi="Times New Roman" w:eastAsia="Times New Roman" w:ascii="Times New Roman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NGANTAR</w:t>
            </w:r>
            <w:r>
              <w:rPr>
                <w:rFonts w:cs="Times New Roman" w:hAnsi="Times New Roman" w:eastAsia="Times New Roman" w:ascii="Times New Roman"/>
                <w:spacing w:val="2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……………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………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………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..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/>
              <w:ind w:left="4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DA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2"/>
                <w:szCs w:val="22"/>
              </w:rPr>
              <w:t>F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……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……………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………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……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1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9" w:lineRule="auto" w:line="368"/>
              <w:ind w:left="228" w:right="271" w:hanging="24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x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xi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242" w:right="159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xii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013" w:type="dxa"/>
            <w:vMerge w:val=""/>
            <w:tcBorders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</w:tr>
      <w:tr>
        <w:trPr>
          <w:trHeight w:val="408" w:hRule="exact"/>
        </w:trPr>
        <w:tc>
          <w:tcPr>
            <w:tcW w:w="658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9"/>
              <w:ind w:left="4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PEND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1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01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</w:tr>
    </w:tbl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9"/>
        <w:ind w:left="1186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………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……………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……….………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186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nda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n…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………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…………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………5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186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Rumusan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……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……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………….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5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5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186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it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n…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………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……………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…….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5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203"/>
      </w:pP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ian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……………………………..……….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5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423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TINJ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186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mbelaj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tematika………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……………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……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7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186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91"/>
          <w:sz w:val="22"/>
          <w:szCs w:val="22"/>
        </w:rPr>
        <w:t>……</w:t>
      </w:r>
      <w:r>
        <w:rPr>
          <w:rFonts w:cs="Times New Roman" w:hAnsi="Times New Roman" w:eastAsia="Times New Roman" w:ascii="Times New Roman"/>
          <w:spacing w:val="-2"/>
          <w:w w:val="91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2"/>
          <w:w w:val="91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0"/>
          <w:w w:val="91"/>
          <w:sz w:val="22"/>
          <w:szCs w:val="22"/>
        </w:rPr>
        <w:t>……</w:t>
      </w:r>
      <w:r>
        <w:rPr>
          <w:rFonts w:cs="Times New Roman" w:hAnsi="Times New Roman" w:eastAsia="Times New Roman" w:ascii="Times New Roman"/>
          <w:spacing w:val="2"/>
          <w:w w:val="91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-2"/>
          <w:w w:val="91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-2"/>
          <w:w w:val="91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2"/>
          <w:w w:val="91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0"/>
          <w:w w:val="91"/>
          <w:sz w:val="22"/>
          <w:szCs w:val="22"/>
        </w:rPr>
        <w:t>……</w:t>
      </w:r>
      <w:r>
        <w:rPr>
          <w:rFonts w:cs="Times New Roman" w:hAnsi="Times New Roman" w:eastAsia="Times New Roman" w:ascii="Times New Roman"/>
          <w:spacing w:val="0"/>
          <w:w w:val="91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91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15"/>
          <w:w w:val="9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11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186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r…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………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…………………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  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19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44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III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5"/>
          <w:szCs w:val="5"/>
        </w:rPr>
        <w:jc w:val="left"/>
        <w:spacing w:before="10" w:lineRule="exact" w:line="40"/>
      </w:pPr>
      <w:r>
        <w:rPr>
          <w:sz w:val="5"/>
          <w:szCs w:val="5"/>
        </w:rPr>
      </w:r>
    </w:p>
    <w:tbl>
      <w:tblPr>
        <w:tblW w:w="0" w:type="auto"/>
        <w:tblLook w:val="01E0"/>
        <w:jc w:val="left"/>
        <w:tblInd w:w="1146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408" w:hRule="exact"/>
        </w:trPr>
        <w:tc>
          <w:tcPr>
            <w:tcW w:w="32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76"/>
              <w:ind w:left="40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7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76"/>
              <w:ind w:left="61"/>
            </w:pP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tti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1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neli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2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………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……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……….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44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76"/>
              <w:ind w:left="126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21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90" w:hRule="exact"/>
        </w:trPr>
        <w:tc>
          <w:tcPr>
            <w:tcW w:w="32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9"/>
              <w:ind w:left="40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7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9"/>
              <w:ind w:left="61"/>
            </w:pP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Pene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ian…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……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……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……………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44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9"/>
              <w:ind w:left="132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21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90" w:hRule="exact"/>
        </w:trPr>
        <w:tc>
          <w:tcPr>
            <w:tcW w:w="32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7"/>
              <w:ind w:left="40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C.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7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7"/>
              <w:ind w:left="6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in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ak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………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………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………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44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7"/>
              <w:ind w:left="157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22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90" w:hRule="exact"/>
        </w:trPr>
        <w:tc>
          <w:tcPr>
            <w:tcW w:w="32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9"/>
              <w:ind w:left="40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D.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7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9"/>
              <w:ind w:left="61"/>
            </w:pP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nis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rum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dan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Cara</w:t>
            </w:r>
            <w:r>
              <w:rPr>
                <w:rFonts w:cs="Times New Roman" w:hAnsi="Times New Roman" w:eastAsia="Times New Roman" w:ascii="Times New Roman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nggu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ny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……</w:t>
            </w:r>
            <w:r>
              <w:rPr>
                <w:rFonts w:cs="Times New Roman" w:hAnsi="Times New Roman" w:eastAsia="Times New Roman" w:ascii="Times New Roman"/>
                <w:spacing w:val="5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……………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44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9"/>
              <w:ind w:left="156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23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90" w:hRule="exact"/>
        </w:trPr>
        <w:tc>
          <w:tcPr>
            <w:tcW w:w="32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7"/>
              <w:ind w:left="40"/>
            </w:pP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7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7"/>
              <w:ind w:left="61"/>
            </w:pP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Tin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5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………………………….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44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7"/>
              <w:ind w:left="156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24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90" w:hRule="exact"/>
        </w:trPr>
        <w:tc>
          <w:tcPr>
            <w:tcW w:w="32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57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9"/>
              <w:ind w:left="7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1.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lus</w:t>
            </w:r>
            <w:r>
              <w:rPr>
                <w:rFonts w:cs="Times New Roman" w:hAnsi="Times New Roman" w:eastAsia="Times New Roman" w:ascii="Times New Roman"/>
                <w:spacing w:val="1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………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………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……………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…….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44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9"/>
              <w:ind w:left="139"/>
            </w:pP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2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5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90" w:hRule="exact"/>
        </w:trPr>
        <w:tc>
          <w:tcPr>
            <w:tcW w:w="32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57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7"/>
              <w:ind w:left="7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2.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lus</w:t>
            </w:r>
            <w:r>
              <w:rPr>
                <w:rFonts w:cs="Times New Roman" w:hAnsi="Times New Roman" w:eastAsia="Times New Roman" w:ascii="Times New Roman"/>
                <w:spacing w:val="1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………………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………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………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44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7"/>
              <w:ind w:left="162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26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408" w:hRule="exact"/>
        </w:trPr>
        <w:tc>
          <w:tcPr>
            <w:tcW w:w="32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57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9"/>
              <w:ind w:left="7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3.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lus</w:t>
            </w:r>
            <w:r>
              <w:rPr>
                <w:rFonts w:cs="Times New Roman" w:hAnsi="Times New Roman" w:eastAsia="Times New Roman" w:ascii="Times New Roman"/>
                <w:spacing w:val="1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III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…………………………………………….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44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9"/>
              <w:ind w:left="174"/>
            </w:pP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2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6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</w:tbl>
    <w:p>
      <w:pPr>
        <w:sectPr>
          <w:pgMar w:header="0" w:footer="958" w:top="1460" w:bottom="280" w:left="1720" w:right="1720"/>
          <w:pgSz w:w="12240" w:h="15840"/>
        </w:sectPr>
      </w:pPr>
    </w:p>
    <w:p>
      <w:pPr>
        <w:rPr>
          <w:sz w:val="9"/>
          <w:szCs w:val="9"/>
        </w:rPr>
        <w:jc w:val="left"/>
        <w:spacing w:before="7" w:lineRule="exact" w:line="80"/>
      </w:pPr>
      <w:r>
        <w:rPr>
          <w:sz w:val="9"/>
          <w:szCs w:val="9"/>
        </w:rPr>
      </w:r>
    </w:p>
    <w:tbl>
      <w:tblPr>
        <w:tblW w:w="0" w:type="auto"/>
        <w:tblLook w:val="01E0"/>
        <w:jc w:val="left"/>
        <w:tblInd w:w="937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407" w:hRule="exact"/>
        </w:trPr>
        <w:tc>
          <w:tcPr>
            <w:tcW w:w="633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76"/>
              <w:ind w:left="32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F.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ra</w:t>
            </w:r>
            <w:r>
              <w:rPr>
                <w:rFonts w:cs="Times New Roman" w:hAnsi="Times New Roman" w:eastAsia="Times New Roman" w:ascii="Times New Roman"/>
                <w:spacing w:val="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Pen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atan</w:t>
            </w:r>
            <w:r>
              <w:rPr>
                <w:rFonts w:cs="Times New Roman" w:hAnsi="Times New Roman" w:eastAsia="Times New Roman" w:ascii="Times New Roman"/>
                <w:spacing w:val="2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………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……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……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…………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….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41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76"/>
              <w:ind w:left="152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26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89" w:hRule="exact"/>
        </w:trPr>
        <w:tc>
          <w:tcPr>
            <w:tcW w:w="633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7"/>
              <w:ind w:left="4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G.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lis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1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fle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…………………………………..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41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7"/>
              <w:ind w:left="113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26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407" w:hRule="exact"/>
        </w:trPr>
        <w:tc>
          <w:tcPr>
            <w:tcW w:w="633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7"/>
              <w:ind w:left="4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H.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ef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……………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………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………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41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7"/>
              <w:ind w:left="148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30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</w:tbl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39"/>
        <w:ind w:left="524" w:right="322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IAN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203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ene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it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……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………………………………..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32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542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klus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………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……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……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…………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……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    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32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542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klus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……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…………………………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   </w:t>
      </w:r>
      <w:r>
        <w:rPr>
          <w:rFonts w:cs="Times New Roman" w:hAnsi="Times New Roman" w:eastAsia="Times New Roman" w:ascii="Times New Roman"/>
          <w:spacing w:val="1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41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203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san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……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……….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………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50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ind w:left="524" w:right="355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ARAN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203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impu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……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…………………………………..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    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55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257"/>
      </w:pP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n-S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…………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……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……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…………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55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55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370"/>
        <w:ind w:left="524" w:right="6239"/>
        <w:sectPr>
          <w:pgMar w:footer="958" w:header="0" w:top="1460" w:bottom="280" w:left="1720" w:right="1720"/>
          <w:footerReference w:type="default" r:id="rId23"/>
          <w:pgSz w:w="12240" w:h="15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PUST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AMB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TAR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TABEL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4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6" w:lineRule="exact" w:line="240"/>
        <w:ind w:left="524"/>
      </w:pPr>
      <w:r>
        <w:rPr>
          <w:rFonts w:cs="Times New Roman" w:hAnsi="Times New Roman" w:eastAsia="Times New Roman" w:ascii="Times New Roman"/>
          <w:spacing w:val="2"/>
          <w:w w:val="100"/>
          <w:position w:val="-1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position w:val="-1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piran-Lampiran</w:t>
      </w:r>
      <w:r>
        <w:rPr>
          <w:rFonts w:cs="Times New Roman" w:hAnsi="Times New Roman" w:eastAsia="Times New Roman" w:ascii="Times New Roman"/>
          <w:spacing w:val="37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position w:val="-1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</w:rPr>
        <w:t>……</w:t>
      </w:r>
      <w:r>
        <w:rPr>
          <w:rFonts w:cs="Times New Roman" w:hAnsi="Times New Roman" w:eastAsia="Times New Roman" w:ascii="Times New Roman"/>
          <w:spacing w:val="-2"/>
          <w:w w:val="102"/>
          <w:position w:val="-1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2"/>
          <w:w w:val="102"/>
          <w:position w:val="-1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</w:rPr>
        <w:t>……………</w:t>
      </w:r>
      <w:r>
        <w:rPr>
          <w:rFonts w:cs="Times New Roman" w:hAnsi="Times New Roman" w:eastAsia="Times New Roman" w:ascii="Times New Roman"/>
          <w:spacing w:val="2"/>
          <w:w w:val="102"/>
          <w:position w:val="-1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-2"/>
          <w:w w:val="102"/>
          <w:position w:val="-1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</w:rPr>
        <w:t>………</w:t>
      </w:r>
      <w:r>
        <w:rPr>
          <w:rFonts w:cs="Times New Roman" w:hAnsi="Times New Roman" w:eastAsia="Times New Roman" w:ascii="Times New Roman"/>
          <w:spacing w:val="2"/>
          <w:w w:val="102"/>
          <w:position w:val="-1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</w:rPr>
        <w:t>………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</w:r>
    </w:p>
    <w:p>
      <w:pPr>
        <w:rPr>
          <w:sz w:val="14"/>
          <w:szCs w:val="14"/>
        </w:rPr>
        <w:jc w:val="left"/>
        <w:spacing w:before="9" w:lineRule="exact" w:line="140"/>
        <w:sectPr>
          <w:pgMar w:footer="958" w:header="0" w:top="1480" w:bottom="280" w:left="1720" w:right="1720"/>
          <w:footerReference w:type="default" r:id="rId24"/>
          <w:pgSz w:w="12240" w:h="15840"/>
        </w:sectPr>
      </w:pPr>
      <w:r>
        <w:rPr>
          <w:sz w:val="14"/>
          <w:szCs w:val="14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6"/>
        <w:ind w:left="524"/>
      </w:pP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piran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524"/>
      </w:pP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piran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524"/>
      </w:pP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piran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524"/>
      </w:pP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piran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524"/>
      </w:pP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piran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5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524"/>
      </w:pP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piran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6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524"/>
      </w:pP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piran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7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524"/>
      </w:pP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piran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8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524"/>
      </w:pP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piran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9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524"/>
      </w:pP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piran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10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524"/>
      </w:pP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piran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11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4"/>
          <w:szCs w:val="14"/>
        </w:rPr>
        <w:jc w:val="left"/>
        <w:spacing w:before="1" w:lineRule="exact" w:line="140"/>
      </w:pPr>
      <w:r>
        <w:rPr>
          <w:sz w:val="14"/>
          <w:szCs w:val="14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524"/>
      </w:pPr>
      <w:r>
        <w:rPr>
          <w:rFonts w:cs="Times New Roman" w:hAnsi="Times New Roman" w:eastAsia="Times New Roman" w:ascii="Times New Roman"/>
          <w:spacing w:val="2"/>
          <w:w w:val="7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84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3"/>
          <w:sz w:val="22"/>
          <w:szCs w:val="22"/>
        </w:rPr>
        <w:t>12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6"/>
          <w:szCs w:val="16"/>
        </w:rPr>
        <w:jc w:val="left"/>
        <w:spacing w:before="2" w:lineRule="exact" w:line="160"/>
      </w:pP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524" w:right="-54"/>
      </w:pPr>
      <w:r>
        <w:rPr>
          <w:rFonts w:cs="Times New Roman" w:hAnsi="Times New Roman" w:eastAsia="Times New Roman" w:ascii="Times New Roman"/>
          <w:spacing w:val="2"/>
          <w:w w:val="7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84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-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3"/>
          <w:sz w:val="22"/>
          <w:szCs w:val="22"/>
        </w:rPr>
        <w:t>13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5"/>
          <w:szCs w:val="15"/>
        </w:rPr>
        <w:jc w:val="left"/>
        <w:spacing w:before="5" w:lineRule="exact" w:line="140"/>
      </w:pPr>
      <w:r>
        <w:rPr>
          <w:sz w:val="15"/>
          <w:szCs w:val="15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524"/>
      </w:pP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piran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14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524" w:right="-32"/>
      </w:pP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piran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15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524" w:right="-32"/>
      </w:pP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piran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16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524" w:right="-32"/>
      </w:pP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piran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17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524"/>
      </w:pP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piran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18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524"/>
      </w:pP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piran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19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6"/>
      </w:pPr>
      <w:r>
        <w:br w:type="column"/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anaan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ajaran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……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56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</w:pP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bar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……………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59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</w:pP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bar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……………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………..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60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</w:pP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bar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rv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iv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63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</w:pP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bar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siswa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pertemu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………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65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</w:pP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bar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siswa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rtemuan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……….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68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mbelaja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………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………….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7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</w:pP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bar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iv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………………………..…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74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</w:pP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bar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lus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temuan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……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3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75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</w:pP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bar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lus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temuan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ua……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78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Obse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Aktiv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lus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80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Obse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Aktiv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lus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emuan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edua………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83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</w:pP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bar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rv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…………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86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3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Daf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Pusta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                 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………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………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87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</w:pP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bar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I…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………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………..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88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</w:pP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bar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…………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……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89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</w:pP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bar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Nama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pok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………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………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90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ulen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ectPr>
          <w:type w:val="continuous"/>
          <w:pgSz w:w="12240" w:h="15840"/>
          <w:pgMar w:top="1480" w:bottom="280" w:left="1720" w:right="1720"/>
          <w:cols w:num="2" w:equalWidth="off">
            <w:col w:w="1763" w:space="201"/>
            <w:col w:w="6836"/>
          </w:cols>
        </w:sectPr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ara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before="35"/>
        <w:ind w:left="4318" w:right="380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9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lineRule="exact" w:line="240"/>
        <w:ind w:left="3744" w:right="3230"/>
      </w:pPr>
      <w:r>
        <w:rPr>
          <w:rFonts w:cs="Times New Roman" w:hAnsi="Times New Roman" w:eastAsia="Times New Roman" w:ascii="Times New Roman"/>
          <w:spacing w:val="2"/>
          <w:w w:val="112"/>
          <w:position w:val="-1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11"/>
          <w:position w:val="-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</w:rPr>
        <w:t>NDA</w:t>
      </w:r>
      <w:r>
        <w:rPr>
          <w:rFonts w:cs="Times New Roman" w:hAnsi="Times New Roman" w:eastAsia="Times New Roman" w:ascii="Times New Roman"/>
          <w:spacing w:val="-2"/>
          <w:w w:val="110"/>
          <w:position w:val="-1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2"/>
          <w:position w:val="-1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11"/>
          <w:position w:val="-1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2"/>
          <w:position w:val="-1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2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2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5"/>
        <w:ind w:left="93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8"/>
          <w:w w:val="11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1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11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1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8"/>
          <w:w w:val="11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8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492"/>
        <w:ind w:left="1268" w:right="374" w:firstLine="67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anusia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igus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el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dini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ngga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umbuh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adi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k,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maja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ia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engan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laman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etiap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unik,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asing-masing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lih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dun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send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kip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hat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keja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amin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rapa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porkan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hal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9" w:lineRule="auto" w:line="492"/>
        <w:ind w:left="1268" w:right="376" w:firstLine="67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lajar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adal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pemba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gkah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aku,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rub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sese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ng.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bahan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agai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hasil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dari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proses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elaj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dapat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n,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ingk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kebi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an,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serta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ahan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ada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vidu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el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9" w:lineRule="auto" w:line="369"/>
        <w:ind w:left="1333" w:right="375" w:firstLine="684"/>
        <w:sectPr>
          <w:pgNumType w:start="1"/>
          <w:pgMar w:footer="965" w:header="0" w:top="1480" w:bottom="280" w:left="1720" w:right="1720"/>
          <w:footerReference w:type="default" r:id="rId25"/>
          <w:pgSz w:w="12240" w:h="15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belaja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itu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telah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pro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es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jar.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alah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mpuan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il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rta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dik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setelah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ar.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rkaitan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gan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ar,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Kingsl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buku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to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ard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Kingsl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gi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(a)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mp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an,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n,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dangk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gori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kni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asi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bal,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elek,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strate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kogn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tif,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ket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pil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motorik.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35" w:lineRule="auto" w:line="492"/>
        <w:ind w:left="1333" w:right="373" w:firstLine="67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suatu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ita-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ingin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ran.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suatu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prog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nca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lajar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lalu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ujuan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rnya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belaj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un.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bera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cam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laj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gan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an,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engan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apkan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tuju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rc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pai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baik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ses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jar.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9" w:lineRule="auto" w:line="492"/>
        <w:ind w:left="1333" w:right="368" w:firstLine="677"/>
      </w:pP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ukan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SDN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42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Ampen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n,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li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engan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odel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12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ch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unak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tika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lah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8" w:lineRule="auto" w:line="492"/>
        <w:ind w:left="1333" w:right="374" w:firstLine="733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(a)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masa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kaitan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ngan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odel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aja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mod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aran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42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mpenan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elum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mene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pkan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mod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hin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rper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mate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a,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mengingat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matika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asuk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ring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sulit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mem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ut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arkan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4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IV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42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pen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9" w:lineRule="auto" w:line="491"/>
        <w:ind w:left="1333" w:right="375" w:firstLine="733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tan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metode,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untuk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42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Ampenan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untuk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-si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wi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5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laja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rka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12"/>
        <w:ind w:left="1333"/>
      </w:pP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1-10.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491"/>
        <w:ind w:left="1333" w:right="374" w:firstLine="733"/>
        <w:sectPr>
          <w:pgMar w:header="0" w:footer="965" w:top="1480" w:bottom="280" w:left="1720" w:right="1720"/>
          <w:pgSz w:w="12240" w:h="15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(c)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lah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a,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rva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SDN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42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nan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kur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f,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dalam</w:t>
      </w:r>
      <w:r>
        <w:rPr>
          <w:rFonts w:cs="Times New Roman" w:hAnsi="Times New Roman" w:eastAsia="Times New Roman" w:ascii="Times New Roman"/>
          <w:spacing w:val="3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tkan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5" w:lineRule="auto" w:line="491"/>
        <w:ind w:left="1333" w:right="37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ng.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ini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jar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iswa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san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mum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(KKM)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50.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10" w:lineRule="auto" w:line="492"/>
        <w:ind w:left="1333" w:right="374" w:firstLine="677"/>
      </w:pP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apa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faktor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mempe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ranya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tor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uru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pun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fak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a.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uru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lola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jar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but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laja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Dengan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udukannya,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puny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car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ungnya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proses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siswa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seko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siswa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juga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uh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akan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ubyek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ja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9" w:lineRule="auto" w:line="492"/>
        <w:ind w:left="1333" w:right="372" w:firstLine="677"/>
      </w:pP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lam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hal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ni,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adita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a: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“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fak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or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rnal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),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ak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dekat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ela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”.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9" w:lineRule="auto" w:line="492"/>
        <w:ind w:left="1333" w:right="370" w:firstLine="55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penel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ngguna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ching,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hing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rup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tode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adik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satu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lt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tif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jar,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karena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giku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inya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mi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oleh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uruh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nkon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mbelaj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untuk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diiku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aki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g,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bernyanyi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gem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ra.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9" w:lineRule="auto" w:line="491"/>
        <w:ind w:left="1333" w:right="379" w:firstLine="55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utnya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buku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nata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kut: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10" w:lineRule="auto" w:line="245"/>
        <w:ind w:left="2010" w:right="375"/>
        <w:sectPr>
          <w:pgMar w:header="0" w:footer="965" w:top="1480" w:bottom="280" w:left="1720" w:right="1720"/>
          <w:pgSz w:w="12240" w:h="15840"/>
        </w:sectPr>
      </w:pP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lah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kukan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but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itu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ngan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ran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tema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lalui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35" w:lineRule="auto" w:line="246"/>
        <w:ind w:left="2010" w:right="37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metode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ng.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chi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satu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ode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aran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uas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gem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gkan.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rti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mor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hura-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a.Tuj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kegembira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ip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py,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tkan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inat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bela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/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mo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ivas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),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penuh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cip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mate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dipela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ching</w:t>
      </w:r>
      <w:r>
        <w:rPr>
          <w:rFonts w:cs="Times New Roman" w:hAnsi="Times New Roman" w:eastAsia="Times New Roman" w:ascii="Times New Roman"/>
          <w:spacing w:val="3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pembe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mate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arapkan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oti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siswa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untuk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kuti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matemat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seh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ngga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berlangsung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sec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dap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ngka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ajar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matem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tika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4"/>
          <w:szCs w:val="24"/>
        </w:rPr>
        <w:jc w:val="left"/>
        <w:spacing w:before="19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492"/>
        <w:ind w:left="1333" w:right="374" w:firstLine="677"/>
      </w:pP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mudi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rda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obser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waw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ara,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model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ch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ngguna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42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penan.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ggun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membe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visu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itung.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buat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udah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ukannya,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dapat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tih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otak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ri-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dak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dibeli,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ngga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yi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ngan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bukan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hanya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juga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hemat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anpa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lua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etik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hirnya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9" w:lineRule="auto" w:line="369"/>
        <w:ind w:left="1333" w:right="373" w:firstLine="67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observ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latar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ebu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maka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li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dorong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udul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11"/>
          <w:sz w:val="22"/>
          <w:szCs w:val="22"/>
        </w:rPr>
        <w:t>“</w:t>
      </w:r>
      <w:r>
        <w:rPr>
          <w:rFonts w:cs="Times New Roman" w:hAnsi="Times New Roman" w:eastAsia="Times New Roman" w:ascii="Times New Roman"/>
          <w:spacing w:val="2"/>
          <w:w w:val="111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1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11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1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11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3"/>
          <w:w w:val="11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2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36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1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1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4"/>
          <w:w w:val="11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gg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3"/>
          <w:w w:val="11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1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0"/>
          <w:w w:val="11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1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1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1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1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1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7"/>
          <w:w w:val="11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8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13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1"/>
          <w:w w:val="113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1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1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6"/>
          <w:w w:val="11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11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1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11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1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11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9"/>
          <w:w w:val="11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11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11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11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1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11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1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li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2"/>
          <w:w w:val="11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1-10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Sisw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42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9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9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9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9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9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1"/>
          <w:w w:val="109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1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el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9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0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9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018/201</w:t>
      </w:r>
      <w:r>
        <w:rPr>
          <w:rFonts w:cs="Times New Roman" w:hAnsi="Times New Roman" w:eastAsia="Times New Roman" w:ascii="Times New Roman"/>
          <w:spacing w:val="7"/>
          <w:w w:val="109"/>
          <w:sz w:val="22"/>
          <w:szCs w:val="22"/>
        </w:rPr>
        <w:t>9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”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2"/>
        <w:ind w:left="93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B.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1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1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13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13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13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873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Sasaran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alah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siswi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kelas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IV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8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491"/>
        <w:ind w:left="1196" w:right="377"/>
        <w:sectPr>
          <w:pgMar w:header="0" w:footer="965" w:top="1480" w:bottom="280" w:left="1720" w:right="1720"/>
          <w:pgSz w:w="12240" w:h="15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42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3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30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a-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odel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-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ggunakan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5"/>
        <w:ind w:left="93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1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1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1"/>
          <w:w w:val="11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1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1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8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492"/>
        <w:ind w:left="1196" w:right="371" w:firstLine="41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rdas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ura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dibu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“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kah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model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aran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ngkat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keakt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dalam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pembel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10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3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3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3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SDN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42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ahun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9"/>
        <w:ind w:left="1196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2018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/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2019?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”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93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D.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13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1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1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eli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491"/>
        <w:ind w:left="1196" w:right="377" w:firstLine="677"/>
      </w:pP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uju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ngk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tkan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ajar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42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12"/>
        <w:ind w:left="93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aa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4"/>
          <w:w w:val="11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sil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1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13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li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606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ari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dua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tu: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59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nf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eor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492"/>
        <w:ind w:left="1945" w:right="37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Hasil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itian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eh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kon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bu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ran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pat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mbah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khasa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n,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tama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perk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9"/>
        <w:ind w:left="159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2.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Pra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ind w:left="1863" w:right="90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lit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pula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pkan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faat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492"/>
        <w:ind w:left="2264" w:right="376" w:hanging="401"/>
      </w:pP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Bagi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sekolah,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sumba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pemikiran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kepada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ola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ngka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perb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sistem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pendi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8" w:lineRule="auto" w:line="491"/>
        <w:ind w:left="2264" w:right="378" w:hanging="401"/>
        <w:sectPr>
          <w:pgMar w:header="0" w:footer="965" w:top="1480" w:bottom="280" w:left="1720" w:right="1720"/>
          <w:pgSz w:w="12240" w:h="15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Bagi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guru,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dapat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menjadi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uan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dal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iv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belajar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35" w:lineRule="auto" w:line="491"/>
        <w:ind w:left="2264" w:right="376" w:hanging="401"/>
        <w:sectPr>
          <w:pgMar w:header="0" w:footer="965" w:top="1480" w:bottom="280" w:left="1720" w:right="1720"/>
          <w:pgSz w:w="12240" w:h="15840"/>
        </w:sectPr>
      </w:pP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Bagi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erang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rp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kir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siswa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memec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sisw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latih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ong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embe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ja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before="35" w:lineRule="auto" w:line="491"/>
        <w:ind w:left="3491" w:right="2975" w:firstLine="3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19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31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1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10"/>
        <w:ind w:left="930"/>
      </w:pP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1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-2"/>
          <w:w w:val="11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1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1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2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7"/>
          <w:w w:val="11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8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9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333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1.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1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1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1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11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1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11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1"/>
          <w:w w:val="111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1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4"/>
          <w:w w:val="11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8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4"/>
          <w:w w:val="109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8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492"/>
        <w:ind w:left="1606" w:right="376" w:firstLine="66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Bany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ahli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gmen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fini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entang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pembe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jaran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ika,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salah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unya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adalahp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tika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el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gajar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bangk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tiv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kir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ningkatkan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puan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rta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ingk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ngkon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ruk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ngeta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ngka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nguas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baik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matika.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aran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akan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pros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menga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gandung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rp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hka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giatan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but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dua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tan</w:t>
      </w:r>
      <w:r>
        <w:rPr>
          <w:rFonts w:cs="Times New Roman" w:hAnsi="Times New Roman" w:eastAsia="Times New Roman" w:ascii="Times New Roman"/>
          <w:spacing w:val="5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terj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erak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iswa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dengan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antara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sw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nta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swa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ngkungan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angs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9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492"/>
        <w:ind w:left="1597" w:right="376" w:firstLine="677"/>
        <w:sectPr>
          <w:pgMar w:header="0" w:footer="965" w:top="1480" w:bottom="280" w:left="1720" w:right="1720"/>
          <w:pgSz w:w="12240" w:h="15840"/>
        </w:sectPr>
      </w:pP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matika,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upun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elaku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nya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ran.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Tu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hasil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apa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aran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alan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ktif.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alah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aran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ampu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melibatkan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uruh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if.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Kua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tas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aran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dili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ari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gi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gi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hasil.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35" w:lineRule="auto" w:line="492"/>
        <w:ind w:left="1597" w:right="376" w:firstLine="67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dari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pro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es,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kualit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apabila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uhnya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atau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gian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sar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rlib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tif,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ik,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upun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proses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n,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nun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ukkan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3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nggi,</w:t>
      </w:r>
      <w:r>
        <w:rPr>
          <w:rFonts w:cs="Times New Roman" w:hAnsi="Times New Roman" w:eastAsia="Times New Roman" w:ascii="Times New Roman"/>
          <w:spacing w:val="3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diri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ndir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9" w:lineRule="auto" w:line="491"/>
        <w:ind w:left="1597" w:right="376" w:firstLine="67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edu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pemb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arah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tif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nya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aran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telah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diteta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10" w:lineRule="auto" w:line="492"/>
        <w:ind w:left="1606" w:right="374" w:firstLine="667"/>
      </w:pP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ngen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mbela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ef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if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rut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Wra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buku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nto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a: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fek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if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emud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untuk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empel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rti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erampil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kon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baga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dup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hasil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nginka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hui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tema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dar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proses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atan,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yaitu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adi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swa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lingkung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ny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9" w:lineRule="auto" w:line="492"/>
        <w:ind w:left="1606" w:right="377" w:firstLine="67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n,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cara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rp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log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bentuk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ada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dari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vitas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insani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ha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tny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dupan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sehar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-h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dalam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memi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ki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gunaan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aktis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alam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kehi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ha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i-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9"/>
        <w:ind w:left="1333"/>
        <w:sectPr>
          <w:pgMar w:header="0" w:footer="965" w:top="1480" w:bottom="280" w:left="1720" w:right="1720"/>
          <w:pgSz w:w="12240" w:h="15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2.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13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4"/>
          <w:w w:val="113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13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13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13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1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1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el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8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9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13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5"/>
        <w:ind w:left="159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1)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11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ge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1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1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4"/>
          <w:w w:val="11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1"/>
          <w:w w:val="11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1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2"/>
          <w:w w:val="11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1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1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1"/>
          <w:w w:val="113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492"/>
        <w:ind w:left="1863" w:right="372" w:firstLine="42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Dalam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Ingg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hing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diar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“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”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ngajaran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iv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tas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sti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gog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ogi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ilmu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menj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guru.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lah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ini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li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menga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strat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atau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9" w:lineRule="auto" w:line="492"/>
        <w:ind w:left="1863" w:right="375" w:firstLine="42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aran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nangkan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ion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posit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f.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5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proses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alam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nya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rita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ndera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rin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a,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harus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yukur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jar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una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nyen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menj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didik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nya.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9" w:lineRule="auto" w:line="492"/>
        <w:ind w:left="1863" w:right="375" w:firstLine="42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elas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ut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Bobbi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uku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gus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upr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jono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kut: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8" w:lineRule="auto" w:line="246"/>
        <w:ind w:left="2408" w:right="374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Bobbi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eny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tra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egi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unakan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untuk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ipt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ngkungan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mene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menyamp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eri,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rti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juga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dukung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rnya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bih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lengkap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strate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pembe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enyena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dalah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rbu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dalam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mem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ih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ne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apkan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cara-cara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ateri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hingga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udah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memungkinkan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nya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suas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osa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sisw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4"/>
          <w:szCs w:val="24"/>
        </w:rPr>
        <w:jc w:val="left"/>
        <w:spacing w:before="19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491"/>
        <w:ind w:left="1606" w:right="376" w:firstLine="677"/>
        <w:sectPr>
          <w:pgMar w:header="0" w:footer="965" w:top="1480" w:bottom="280" w:left="1720" w:right="1720"/>
          <w:pgSz w:w="12240" w:h="15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atas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gungk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gkan</w:t>
      </w:r>
      <w:r>
        <w:rPr>
          <w:rFonts w:cs="Times New Roman" w:hAnsi="Times New Roman" w:eastAsia="Times New Roman" w:ascii="Times New Roman"/>
          <w:spacing w:val="3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akan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uru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ip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35" w:lineRule="auto" w:line="492"/>
        <w:ind w:left="1606" w:right="375"/>
      </w:pP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yenangk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aran,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sehi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gga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aran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nja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lebih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f.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Dryden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gungka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Bila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mampu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trategi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dapat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rumah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pi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mpat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r,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dukung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lain,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a,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belajar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mbuh.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9" w:lineRule="auto" w:line="491"/>
        <w:ind w:left="1606" w:right="377" w:firstLine="677"/>
      </w:pP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mbelaj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nyen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rdon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ger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ih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10" w:lineRule="auto" w:line="246"/>
        <w:ind w:left="2396" w:right="376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menye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itu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em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unitas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jar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nja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tempat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ingk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daya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r,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umpan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lik,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buhan,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mo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dih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ndapat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ebut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diar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bila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mampu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pta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sua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yena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mpak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posi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if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dap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ekti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pembe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ran.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4"/>
          <w:szCs w:val="24"/>
        </w:rPr>
        <w:jc w:val="left"/>
        <w:spacing w:before="19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ind w:left="1597" w:right="327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2)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9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2"/>
          <w:w w:val="109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2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13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492"/>
        <w:ind w:left="1863" w:right="372" w:firstLine="533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dari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swa,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nye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dapat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mbuat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siswa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enco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rbu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a,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muk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at.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tinjau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tan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enangk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lah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mbelaj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menuntut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membuat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lajar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gkan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ut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encoba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khaw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ir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kemampua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nya,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kut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diangg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sepe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9"/>
        <w:ind w:left="1863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h-l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gkah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aja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93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186"/>
      </w:pP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ya: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863"/>
        <w:sectPr>
          <w:pgNumType w:start="10"/>
          <w:pgMar w:footer="965" w:header="0" w:top="1480" w:bottom="280" w:left="1720" w:right="1720"/>
          <w:footerReference w:type="default" r:id="rId26"/>
          <w:pgSz w:w="12240" w:h="15840"/>
        </w:sectPr>
      </w:pP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rm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35" w:lineRule="auto" w:line="245"/>
        <w:ind w:left="2130" w:right="37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lajar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lu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berur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dengan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-hal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rmain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enti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pat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enjad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uas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enan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ind w:left="1863" w:right="5814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b)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6" w:lineRule="auto" w:line="245"/>
        <w:ind w:left="2130" w:right="379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menya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infor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atau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huan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cara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ind w:left="1863" w:right="5698"/>
      </w:pP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rny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yi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6" w:lineRule="auto" w:line="248"/>
        <w:ind w:left="2130" w:right="37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rny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merup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paling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rmasi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rid.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exact" w:line="240"/>
        <w:ind w:left="1863" w:right="5999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d)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Humor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6" w:lineRule="auto" w:line="245"/>
        <w:ind w:left="2130" w:right="376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bisa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enuh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mi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siswa.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ind w:left="1863" w:right="5299"/>
      </w:pP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-te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6" w:lineRule="auto" w:line="245"/>
        <w:ind w:left="2130" w:right="375"/>
      </w:pP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atih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daya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konse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selama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pemb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aj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4"/>
          <w:szCs w:val="24"/>
        </w:rPr>
        <w:jc w:val="left"/>
        <w:spacing w:before="19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ind w:left="893" w:right="4701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B.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1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1"/>
          <w:w w:val="11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8"/>
          <w:w w:val="11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31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2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36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9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13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2"/>
          <w:szCs w:val="22"/>
        </w:rPr>
        <w:jc w:val="left"/>
        <w:spacing w:before="12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492"/>
        <w:ind w:left="1196" w:right="379" w:firstLine="67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Jarimatika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ekn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nghitung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ing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esat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gat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ng.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atika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ngh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tung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unakan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alat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antu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8" w:lineRule="auto" w:line="491"/>
        <w:ind w:left="1196" w:right="378" w:firstLine="67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Jarimatika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rh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aTaKu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kurang)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jari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10"/>
        <w:ind w:left="1873" w:right="267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ngan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agai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iku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8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245"/>
        <w:ind w:left="1873" w:right="37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Jari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pertama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digun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ia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untuk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yatak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jum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benda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il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nya.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nya,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ingin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mil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knya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mper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rinya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esu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bil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nnya.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ingga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kin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ehnik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ngh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lui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masih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dalam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il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ajar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rh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tung.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492"/>
        <w:ind w:left="1186" w:right="374" w:firstLine="686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Namun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kini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ngguna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arimatika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diopt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penggun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gan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ek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dengan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to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tik</w:t>
      </w:r>
      <w:r>
        <w:rPr>
          <w:rFonts w:cs="Times New Roman" w:hAnsi="Times New Roman" w:eastAsia="Times New Roman" w:ascii="Times New Roman"/>
          <w:spacing w:val="6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8" w:lineRule="auto" w:line="491"/>
        <w:ind w:left="1196" w:right="375" w:firstLine="677"/>
        <w:sectPr>
          <w:pgMar w:header="0" w:footer="965" w:top="1480" w:bottom="280" w:left="1720" w:right="1720"/>
          <w:pgSz w:w="12240" w:h="15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pulkan,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ode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dal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tekn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ngh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ggu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35" w:lineRule="auto" w:line="491"/>
        <w:ind w:left="1196" w:right="378"/>
      </w:pP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bantu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mud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ajari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bagi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k,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a-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tidak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10"/>
        <w:ind w:left="1333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3.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han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Kele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ika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8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491"/>
        <w:ind w:left="1597" w:right="380"/>
      </w:pP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apun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lebihan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han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lask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sec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kut: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10"/>
        <w:ind w:left="159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491"/>
        <w:ind w:left="2264" w:right="376" w:hanging="401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isasi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ses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ung.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Hal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ini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udah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kuk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ny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12"/>
        <w:ind w:left="1863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atih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491"/>
        <w:ind w:left="2264" w:right="375" w:hanging="401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ri-jari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enar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anak.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Mungkin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nganggapnya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akukannya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ira.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10"/>
        <w:ind w:left="1863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dak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tkan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memory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diguna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8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491"/>
        <w:ind w:left="2264" w:right="376" w:hanging="401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5)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Alatnya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li,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upa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nya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juga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bisa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uj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10"/>
        <w:ind w:left="1863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491"/>
        <w:ind w:left="2264" w:right="379" w:hanging="269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1)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uml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jari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tas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opera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mate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tika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bisa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esaikan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uga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tas.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12" w:lineRule="auto" w:line="491"/>
        <w:ind w:left="2264" w:right="377" w:hanging="269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2)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tihan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agak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hit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diba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ngkan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oa.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10" w:lineRule="auto" w:line="491"/>
        <w:ind w:left="2264" w:right="380" w:hanging="269"/>
        <w:sectPr>
          <w:pgMar w:header="0" w:footer="965" w:top="1480" w:bottom="280" w:left="1720" w:right="1720"/>
          <w:pgSz w:w="12240" w:h="15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3)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tingg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5" w:lineRule="auto" w:line="491"/>
        <w:ind w:left="2264" w:right="375" w:hanging="269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4)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semua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ian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pemba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esa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10"/>
        <w:ind w:left="199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5)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ukan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tinggi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mempela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nya.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333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4.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ir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kologis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dari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ntara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8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491"/>
        <w:ind w:left="1607" w:right="376" w:hanging="11"/>
      </w:pP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ikolog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hadap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adalah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gai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beri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ut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10" w:lineRule="auto" w:line="491"/>
        <w:ind w:left="1995" w:right="375" w:hanging="39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stem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lim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ic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enantia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erbuka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sehi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mud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hkan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mate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12" w:lineRule="auto" w:line="491"/>
        <w:ind w:left="1995" w:right="378" w:hanging="39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iri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annya,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motorik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upun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fung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ingga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bih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opt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al.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10" w:lineRule="auto" w:line="492"/>
        <w:ind w:left="1995" w:right="376" w:hanging="39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emory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hingga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menganggap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mud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step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aw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memba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nya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untuk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bih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auh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matika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sec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as.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8"/>
        <w:ind w:left="1333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5.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Cara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ode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tika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59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Cara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rh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ung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ini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adal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kut: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945"/>
      </w:pP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Jari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ngan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kanan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li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bilangan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tu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ind w:left="2246" w:right="4306"/>
      </w:pP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4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1976"/>
        <w:sectPr>
          <w:pgMar w:header="0" w:footer="965" w:top="1480" w:bottom="280" w:left="1720" w:right="1720"/>
          <w:pgSz w:w="12240" w:h="15840"/>
        </w:sectPr>
      </w:pPr>
      <w:r>
        <w:pict>
          <v:shape type="#_x0000_t75" style="width:226.92pt;height:109.92pt">
            <v:imagedata o:title="" r:id="rId27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6"/>
        <w:ind w:left="194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ewak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bilangan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uhan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tusan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2286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13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4"/>
          <w:szCs w:val="24"/>
        </w:rPr>
        <w:jc w:val="left"/>
        <w:spacing w:before="20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2262"/>
      </w:pPr>
      <w:r>
        <w:pict>
          <v:shape type="#_x0000_t75" style="width:231.36pt;height:173.52pt">
            <v:imagedata o:title="" r:id="rId28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26"/>
          <w:szCs w:val="26"/>
        </w:rPr>
        <w:jc w:val="left"/>
        <w:spacing w:before="3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491"/>
        <w:ind w:left="1947" w:right="118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rbu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ami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op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pen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umlah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utup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dipa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agai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ura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10" w:lineRule="auto" w:line="494"/>
        <w:ind w:left="2286" w:right="379" w:hanging="33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ngguna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knya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ami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dasar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7" w:lineRule="auto" w:line="491"/>
        <w:ind w:left="2286" w:right="375" w:hanging="33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alian,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terle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ahu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kalian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5.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10" w:lineRule="auto" w:line="491"/>
        <w:ind w:left="1866" w:right="388" w:hanging="533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6.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asi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perk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ian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ggunakan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ode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matika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kut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lingki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lai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6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12" w:lineRule="auto" w:line="491"/>
        <w:ind w:left="1866" w:right="4869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7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8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10" w:lineRule="auto" w:line="491"/>
        <w:ind w:left="1866" w:right="473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lai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9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pol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lai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10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10" w:lineRule="auto" w:line="494"/>
        <w:ind w:left="1609" w:right="376" w:hanging="254"/>
        <w:sectPr>
          <w:pgMar w:header="0" w:footer="965" w:top="1480" w:bottom="280" w:left="1720" w:right="1720"/>
          <w:pgSz w:w="12240" w:h="15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7.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h-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nggu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rimat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ikut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5"/>
        <w:ind w:left="1945"/>
      </w:pP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mendemonstr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ung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jar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491"/>
        <w:ind w:left="2283" w:right="375" w:hanging="33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guru.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10" w:lineRule="auto" w:line="494"/>
        <w:ind w:left="2283" w:right="376" w:hanging="338"/>
      </w:pP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3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mp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ngi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li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au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nnya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aj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7"/>
        <w:ind w:left="194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yamp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jar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945"/>
      </w:pP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member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enje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kepada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lum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paha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196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8.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keakt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492"/>
        <w:ind w:left="1462" w:right="374" w:firstLine="53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keakti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ud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el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ses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rub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han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ingk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unjukk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entuk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ep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rub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hnya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pema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laku,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pan,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an,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rta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rub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han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ek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ndividu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bela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11" w:lineRule="auto" w:line="492"/>
        <w:ind w:left="1462" w:right="374" w:firstLine="53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Jadi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aktif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meru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akan</w:t>
      </w:r>
      <w:r>
        <w:rPr>
          <w:rFonts w:cs="Times New Roman" w:hAnsi="Times New Roman" w:eastAsia="Times New Roman" w:ascii="Times New Roman"/>
          <w:spacing w:val="5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suatu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giatan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den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rajin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ngguh-sungguh.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giatan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dengan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ibuk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uruh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tuju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leh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ktivitas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tan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bukan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orang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nggunak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apai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itu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pai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mpuan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opti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9" w:lineRule="auto" w:line="491"/>
        <w:ind w:left="2130" w:right="376"/>
        <w:sectPr>
          <w:pgMar w:header="0" w:footer="965" w:top="1480" w:bottom="280" w:left="1720" w:right="1720"/>
          <w:pgSz w:w="12240" w:h="15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Paul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B.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Diedr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lam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emar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agi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8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kelompok,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yaitu: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35" w:lineRule="auto" w:line="245"/>
        <w:ind w:left="2130" w:right="375" w:hanging="33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ities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n-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egia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ual)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erti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gama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n,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mati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orang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bermai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245"/>
        <w:ind w:left="2130" w:right="377" w:hanging="33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n-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lis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muk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fak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nghu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ungkan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engajuk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8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an,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at,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aw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ara,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246"/>
        <w:ind w:left="2130" w:right="374" w:hanging="33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cti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iti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n-k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ep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dengar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n,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n,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musik,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to,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sebaga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ny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exact" w:line="240"/>
        <w:ind w:left="1791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atan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menu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s)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6"/>
        <w:ind w:left="213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n,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oran,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tes,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lin,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ny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6" w:lineRule="auto" w:line="245"/>
        <w:ind w:left="2130" w:right="374" w:hanging="33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5)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gia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mengg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ep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ggambar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raf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k,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peta,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m,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a,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245"/>
        <w:ind w:left="2130" w:right="378" w:hanging="33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6)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iti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egi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n-k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k)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rti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kuk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ebu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onst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ode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rke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un,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binatan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ny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246"/>
        <w:ind w:left="2130" w:right="374" w:hanging="33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7)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es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n-k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tan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l)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eperti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nung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an,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ging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t,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masala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lisi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hubungan,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gambil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usan,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sebag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ny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exact" w:line="240"/>
        <w:ind w:left="1791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8)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ion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cti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iti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n-k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mosio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mena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6" w:lineRule="auto" w:line="245"/>
        <w:ind w:left="2130" w:right="377"/>
      </w:pP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mera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bo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bera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5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gugup,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sebaga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ny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4"/>
          <w:szCs w:val="24"/>
        </w:rPr>
        <w:jc w:val="left"/>
        <w:spacing w:before="19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462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9.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Cir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iri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dalam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494"/>
        <w:ind w:left="1731" w:right="378" w:firstLine="533"/>
      </w:pP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swa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dikata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ila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dapat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ri-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kut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7"/>
        <w:ind w:left="1731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1)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berbu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mi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laja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731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2)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Pengeta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mukan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swa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731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3)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ncobak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endiri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ko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p-kon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731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4)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ngkomun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pik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nnya.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8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491"/>
        <w:ind w:left="1731" w:right="373" w:firstLine="533"/>
        <w:sectPr>
          <w:pgMar w:header="0" w:footer="965" w:top="1480" w:bottom="280" w:left="1720" w:right="1720"/>
          <w:pgSz w:w="12240" w:h="15840"/>
        </w:sectPr>
      </w:pP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swa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sesua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memba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upun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lit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lain,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siswa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dip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ungkapkan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5"/>
        <w:ind w:left="1731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hua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eng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nya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731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ti,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ngob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asi,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mpr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ekkan,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).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492"/>
        <w:ind w:left="1731" w:right="376" w:firstLine="533"/>
      </w:pP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nemukan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etahu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udnya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lama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pemb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bel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ing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inggi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emb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ngkitk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untuk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if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uru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aupun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teman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hu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emil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hu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tinggi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ehi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gga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siswa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kkann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iswa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gemukakan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pemikiran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nf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asi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rt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9" w:lineRule="auto" w:line="492"/>
        <w:ind w:left="1731" w:right="373" w:firstLine="533"/>
      </w:pP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disimpu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siswa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pembe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jika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banyak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ivi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siswa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rkan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enca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ir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kelas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ajar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tidak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mema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ribut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dibe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n,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ika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itanya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9"/>
        <w:ind w:left="1462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10.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  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ntuk-b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kti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iswa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491"/>
        <w:ind w:left="1731" w:right="377" w:firstLine="33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rung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psikologis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nggap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nak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lah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ktif,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maka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puny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dorong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sesua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u,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puny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uan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sendiri.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12"/>
        <w:ind w:left="1731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tuk-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ntuk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245"/>
        <w:ind w:left="1995" w:right="376" w:hanging="264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if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rut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alir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kognitif,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lah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ukkan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iwa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f,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nforma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nnya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ngada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rmati.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2054"/>
        <w:sectPr>
          <w:pgMar w:header="0" w:footer="965" w:top="1480" w:bottom="280" w:left="1720" w:right="1720"/>
          <w:pgSz w:w="12240" w:h="15840"/>
        </w:sectPr>
      </w:pP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pun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keakt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ikis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puti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aspek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35" w:lineRule="auto" w:line="245"/>
        <w:ind w:left="2396" w:right="379" w:hanging="33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1)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Keak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if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lam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kuti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kegia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elajar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knya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gun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ndra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dengan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k-b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knya,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seper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i: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n,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n,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seba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ny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245"/>
        <w:ind w:left="2396" w:right="375" w:hanging="33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2)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Keak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if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asa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berus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ha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cintai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telah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i,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embira,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proses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pemb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rlangsung.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246"/>
        <w:ind w:left="2396" w:right="375" w:hanging="33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aktifan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melaksa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ha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selalu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aktif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dapat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rumuskan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enge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pu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exact" w:line="240"/>
        <w:ind w:left="205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Keak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if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ktu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rus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6" w:lineRule="auto" w:line="245"/>
        <w:ind w:left="2396" w:right="376"/>
      </w:pP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disampa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uru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ru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ha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pan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mud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engut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bali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secara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eori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ncamk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atau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ne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n-k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luar,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enyi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san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emproduksi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4"/>
          <w:szCs w:val="24"/>
        </w:rPr>
        <w:jc w:val="left"/>
        <w:spacing w:before="19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246"/>
        <w:ind w:left="1995" w:right="372" w:hanging="264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b.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if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hornd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muka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“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eka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dena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-hukum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x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cise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muk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n”.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prinsip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eaktifan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ngemuk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du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rup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jar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lu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ngin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ahu.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4"/>
          <w:szCs w:val="24"/>
        </w:rPr>
        <w:jc w:val="left"/>
        <w:spacing w:before="19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99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if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ini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al-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gai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rik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245"/>
        <w:ind w:left="2396" w:right="375" w:hanging="401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nulis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sebag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if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hususnya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puny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ebut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serta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ujua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ntu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cata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guna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agi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tuju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bela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246"/>
        <w:ind w:left="2396" w:right="374" w:hanging="401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sar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hnya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r.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Hamp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agian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egiatan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a,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lajar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maka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baca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exact" w:line="240"/>
        <w:ind w:left="199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rdi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kusi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rapa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ep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6" w:lineRule="auto" w:line="245"/>
        <w:ind w:left="2396" w:right="374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lua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n-la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n,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alam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lajar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siswa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ngga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kin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krea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f.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246"/>
        <w:ind w:left="2396" w:right="375" w:hanging="401"/>
        <w:sectPr>
          <w:pgMar w:header="0" w:footer="965" w:top="1480" w:bottom="280" w:left="1720" w:right="1720"/>
          <w:pgSz w:w="12240" w:h="15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ngar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nya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omba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dra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rti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bf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engar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eka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gingat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ngar.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siswa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lam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endengar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nja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mende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inf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masi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aktif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5"/>
        <w:ind w:left="930"/>
      </w:pP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2"/>
          <w:w w:val="111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1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11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1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11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1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36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13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36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492"/>
        <w:ind w:left="1196" w:right="370" w:firstLine="67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pan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mod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dalam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alah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satu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tode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lu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mahal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sulit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ukup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ef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tuju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mod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te</w:t>
      </w:r>
      <w:r>
        <w:rPr>
          <w:rFonts w:cs="Times New Roman" w:hAnsi="Times New Roman" w:eastAsia="Times New Roman" w:ascii="Times New Roman"/>
          <w:spacing w:val="-2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hing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cio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ion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posit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Peserta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asak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yukur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ny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9" w:lineRule="auto" w:line="492"/>
        <w:ind w:left="1196" w:right="376" w:firstLine="67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lajar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riny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mer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iwa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arus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ditun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ikannya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didik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niny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mod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ut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apat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guatkan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ingatan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iswa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adap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ateri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rtit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dari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ngka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ikir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demiki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n,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diny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odel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sec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meningkatkan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akt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ajar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siswa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lam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matik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Dapat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before="9" w:lineRule="exact" w:line="240"/>
        <w:ind w:left="3420" w:right="2903"/>
      </w:pP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1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10"/>
          <w:position w:val="-1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10"/>
          <w:position w:val="-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10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0"/>
          <w:position w:val="-1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10"/>
          <w:position w:val="-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10"/>
          <w:position w:val="-1"/>
          <w:sz w:val="22"/>
          <w:szCs w:val="22"/>
        </w:rPr>
        <w:t>if</w:t>
      </w:r>
      <w:r>
        <w:rPr>
          <w:rFonts w:cs="Times New Roman" w:hAnsi="Times New Roman" w:eastAsia="Times New Roman" w:ascii="Times New Roman"/>
          <w:spacing w:val="0"/>
          <w:w w:val="110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0"/>
          <w:position w:val="-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1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</w:rPr>
        <w:t>Bel</w:t>
      </w:r>
      <w:r>
        <w:rPr>
          <w:rFonts w:cs="Times New Roman" w:hAnsi="Times New Roman" w:eastAsia="Times New Roman" w:ascii="Times New Roman"/>
          <w:spacing w:val="0"/>
          <w:w w:val="115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23"/>
          <w:position w:val="-1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2"/>
          <w:w w:val="115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36"/>
          <w:position w:val="-1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</w:r>
    </w:p>
    <w:p>
      <w:pPr>
        <w:rPr>
          <w:sz w:val="16"/>
          <w:szCs w:val="16"/>
        </w:rPr>
        <w:jc w:val="left"/>
        <w:spacing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before="35" w:lineRule="exact" w:line="240"/>
        <w:ind w:left="3854" w:right="3003"/>
      </w:pPr>
      <w:r>
        <w:rPr>
          <w:rFonts w:cs="Times New Roman" w:hAnsi="Times New Roman" w:eastAsia="Times New Roman" w:ascii="Times New Roman"/>
          <w:spacing w:val="-1"/>
          <w:w w:val="100"/>
          <w:position w:val="-1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ro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position w:val="-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3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position w:val="-1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2"/>
          <w:position w:val="-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2"/>
          <w:position w:val="-1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2"/>
          <w:position w:val="-1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</w:rPr>
        <w:t>ja</w:t>
      </w:r>
      <w:r>
        <w:rPr>
          <w:rFonts w:cs="Times New Roman" w:hAnsi="Times New Roman" w:eastAsia="Times New Roman" w:ascii="Times New Roman"/>
          <w:spacing w:val="-3"/>
          <w:w w:val="102"/>
          <w:position w:val="-1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2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16" w:lineRule="exact" w:line="240"/>
        <w:sectPr>
          <w:pgMar w:header="0" w:footer="965" w:top="1480" w:bottom="280" w:left="1720" w:right="1720"/>
          <w:pgSz w:w="12240" w:h="15840"/>
        </w:sectPr>
      </w:pPr>
      <w:r>
        <w:rPr>
          <w:sz w:val="24"/>
          <w:szCs w:val="24"/>
        </w:rPr>
      </w:r>
    </w:p>
    <w:p>
      <w:pPr>
        <w:rPr>
          <w:sz w:val="22"/>
          <w:szCs w:val="22"/>
        </w:rPr>
        <w:jc w:val="left"/>
        <w:spacing w:before="17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ind w:left="1661" w:right="-39"/>
      </w:pP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right"/>
        <w:spacing w:before="47"/>
        <w:ind w:right="465"/>
      </w:pPr>
      <w:r>
        <w:rPr>
          <w:rFonts w:cs="Times New Roman" w:hAnsi="Times New Roman" w:eastAsia="Times New Roman" w:ascii="Times New Roman"/>
          <w:w w:val="102"/>
          <w:sz w:val="22"/>
          <w:szCs w:val="22"/>
        </w:rPr>
        <w:t>Aj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2"/>
          <w:szCs w:val="22"/>
        </w:rPr>
        <w:jc w:val="left"/>
        <w:spacing w:before="17" w:lineRule="exact" w:line="220"/>
      </w:pPr>
      <w:r>
        <w:br w:type="column"/>
      </w: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60" w:right="-49"/>
      </w:pPr>
      <w:r>
        <w:pict>
          <v:group style="position:absolute;margin-left:159pt;margin-top:523.92pt;width:340.68pt;height:121.56pt;mso-position-horizontal-relative:page;mso-position-vertical-relative:page;z-index:-6425" coordorigin="3180,10478" coordsize="6814,2431">
            <v:shape style="position:absolute;left:5354;top:10486;width:2383;height:523" coordorigin="5354,10486" coordsize="2383,523" path="m5354,10486l5354,11009,7738,11009,7738,10486,5354,10486xe" filled="f" stroked="t" strokeweight="0.72pt" strokecolor="#000000">
              <v:path arrowok="t"/>
            </v:shape>
            <v:shape style="position:absolute;left:6485;top:11009;width:113;height:422" coordorigin="6485,11009" coordsize="113,422" path="m6540,11213l6547,11009,6547,11218,6542,11225,6535,11218,6547,11009,6540,11213xe" filled="t" fillcolor="#000000" stroked="f">
              <v:path arrowok="t"/>
              <v:fill/>
            </v:shape>
            <v:shape style="position:absolute;left:6485;top:11009;width:113;height:422" coordorigin="6485,11009" coordsize="113,422" path="m6535,11335l6542,11431,6485,11318,6535,11318,6535,11335xe" filled="t" fillcolor="#000000" stroked="f">
              <v:path arrowok="t"/>
              <v:fill/>
            </v:shape>
            <v:shape style="position:absolute;left:6485;top:11009;width:113;height:422" coordorigin="6485,11009" coordsize="113,422" path="m6598,11318l6550,11335,6550,11318,6598,11318xe" filled="t" fillcolor="#000000" stroked="f">
              <v:path arrowok="t"/>
              <v:fill/>
            </v:shape>
            <v:shape style="position:absolute;left:6485;top:11009;width:113;height:422" coordorigin="6485,11009" coordsize="113,422" path="m6598,11318l6542,11431,6535,11335,6535,11225,6533,11225,6533,11009,6547,11009,6535,11218,6542,11225,6547,11218,6547,11213,6550,11213,6550,11335,6598,11318xe" filled="t" fillcolor="#000000" stroked="f">
              <v:path arrowok="t"/>
              <v:fill/>
            </v:shape>
            <v:shape style="position:absolute;left:5736;top:11431;width:1594;height:564" coordorigin="5736,11431" coordsize="1594,564" path="m5736,11431l5736,11995,7330,11995,7330,11431,5736,11431xe" filled="f" stroked="t" strokeweight="0.72pt" strokecolor="#000000">
              <v:path arrowok="t"/>
            </v:shape>
            <v:shape style="position:absolute;left:3187;top:11431;width:1800;height:696" coordorigin="3187,11431" coordsize="1800,696" path="m3187,11431l3187,12127,4987,12127,4987,11431,3187,11431xe" filled="f" stroked="t" strokeweight="0.72pt" strokecolor="#000000">
              <v:path arrowok="t"/>
            </v:shape>
            <v:shape style="position:absolute;left:4987;top:11734;width:749;height:113" coordorigin="4987,11734" coordsize="749,113" path="m5642,11784l5623,11784,5623,11734,5736,11791,5642,11784xe" filled="t" fillcolor="#000000" stroked="f">
              <v:path arrowok="t"/>
              <v:fill/>
            </v:shape>
            <v:shape style="position:absolute;left:4987;top:11734;width:749;height:113" coordorigin="4987,11734" coordsize="749,113" path="m5642,11798l5623,11846,5623,11798,5642,11798xe" filled="t" fillcolor="#000000" stroked="f">
              <v:path arrowok="t"/>
              <v:fill/>
            </v:shape>
            <v:shape style="position:absolute;left:4987;top:11734;width:749;height:113" coordorigin="4987,11734" coordsize="749,113" path="m4987,11798l4987,11784,5642,11784,5736,11791,5623,11846,5642,11798,4987,11798xe" filled="t" fillcolor="#000000" stroked="f">
              <v:path arrowok="t"/>
              <v:fill/>
            </v:shape>
            <v:shape style="position:absolute;left:8218;top:11227;width:1769;height:1675" coordorigin="8218,11227" coordsize="1769,1675" path="m8218,11227l8218,12902,9986,12902,9986,11227,8218,11227xe" filled="f" stroked="t" strokeweight="0.72pt" strokecolor="#000000">
              <v:path arrowok="t"/>
            </v:shape>
            <v:shape style="position:absolute;left:7330;top:11770;width:888;height:65" coordorigin="7330,11770" coordsize="888,65" path="m7441,11781l8218,11770,8218,11784,7441,11796,7423,11796,7423,11782,7441,11781xe" filled="t" fillcolor="#000000" stroked="f">
              <v:path arrowok="t"/>
              <v:fill/>
            </v:shape>
            <v:shape style="position:absolute;left:7330;top:11770;width:888;height:65" coordorigin="7330,11770" coordsize="888,65" path="m7441,11796l7442,11844,7330,11791,7440,11731,7441,11781,7423,11782,7423,11796,7441,11796xe" filled="t" fillcolor="#000000" stroked="f">
              <v:path arrowok="t"/>
              <v:fill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Peserta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dik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5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right="-54"/>
      </w:pPr>
      <w:r>
        <w:pict>
          <v:group style="position:absolute;margin-left:283.8pt;margin-top:-13.9855pt;width:83.04pt;height:40.095pt;mso-position-horizontal-relative:page;mso-position-vertical-relative:paragraph;z-index:-6424" coordorigin="5676,-280" coordsize="1661,802">
            <v:shape style="position:absolute;left:5683;top:-78;width:1646;height:593" coordorigin="5683,-78" coordsize="1646,593" path="m5683,-78l5683,515,7330,515,7330,-78,5683,-78xe" filled="f" stroked="t" strokeweight="0.72pt" strokecolor="#000000">
              <v:path arrowok="t"/>
            </v:shape>
            <v:shape style="position:absolute;left:6482;top:-272;width:113;height:374" coordorigin="6482,-272" coordsize="113,374" path="m6595,-191l6545,-171,6545,-191,6595,-191xe" filled="t" fillcolor="#000000" stroked="f">
              <v:path arrowok="t"/>
              <v:fill/>
            </v:shape>
            <v:shape style="position:absolute;left:6482;top:-272;width:113;height:374" coordorigin="6482,-272" coordsize="113,374" path="m6595,-191l6538,-78,6530,-171,6530,-272,6533,-272,6533,-452,6547,-452,6547,-260,6545,-260,6545,-191,6533,-265,6538,-260,6545,-265,6540,-272,6533,-265,6545,-191,6545,-171,6595,-191xe" filled="t" fillcolor="#000000" stroked="f">
              <v:path arrowok="t"/>
              <v:fill/>
            </v:shape>
            <v:shape style="position:absolute;left:6482;top:-272;width:113;height:374" coordorigin="6482,-272" coordsize="113,374" path="m6530,-171l6538,-78,6482,-191,6530,-191,6530,-171xe" filled="t" fillcolor="#000000" stroked="f">
              <v:path arrowok="t"/>
              <v:fill/>
            </v:shape>
            <v:shape style="position:absolute;left:6482;top:-272;width:113;height:374" coordorigin="6482,-272" coordsize="113,374" path="m6538,-260l6533,-265,6540,-272,6545,-265,6538,-260xe" filled="t" fillcolor="#000000" stroked="f">
              <v:path arrowok="t"/>
              <v:fill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KEA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4"/>
          <w:w w:val="102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before="35" w:lineRule="auto" w:line="282"/>
        <w:ind w:left="-19" w:right="756" w:firstLine="1"/>
        <w:sectPr>
          <w:type w:val="continuous"/>
          <w:pgSz w:w="12240" w:h="15840"/>
          <w:pgMar w:top="1480" w:bottom="280" w:left="1720" w:right="1720"/>
          <w:cols w:num="3" w:equalWidth="off">
            <w:col w:w="3033" w:space="1108"/>
            <w:col w:w="1289" w:space="1308"/>
            <w:col w:w="2062"/>
          </w:cols>
        </w:sectPr>
      </w:pPr>
      <w:r>
        <w:br w:type="column"/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del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Pemb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ajar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93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hing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nggunakan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Jarimatika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35" w:lineRule="auto" w:line="491"/>
        <w:ind w:left="1196" w:right="373" w:firstLine="677"/>
        <w:sectPr>
          <w:pgNumType w:start="20"/>
          <w:pgMar w:footer="965" w:header="0" w:top="1480" w:bottom="280" w:left="1720" w:right="1720"/>
          <w:footerReference w:type="default" r:id="rId29"/>
          <w:pgSz w:w="12240" w:h="15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pan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mo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ching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iswa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mpe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eh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jar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kat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mem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ngga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pula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terh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han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siswa.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erapk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mod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pro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es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r,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rena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sendi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pros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hingga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ters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but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emah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mi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tema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pela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inya.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ef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efe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ningk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jar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alam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mata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ka.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before="35"/>
        <w:ind w:left="4234" w:right="3711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BAB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9"/>
          <w:sz w:val="22"/>
          <w:szCs w:val="22"/>
        </w:rPr>
        <w:t>III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lineRule="exact" w:line="240"/>
        <w:ind w:left="3391" w:right="2873"/>
      </w:pPr>
      <w:r>
        <w:rPr>
          <w:rFonts w:cs="Times New Roman" w:hAnsi="Times New Roman" w:eastAsia="Times New Roman" w:ascii="Times New Roman"/>
          <w:spacing w:val="-1"/>
          <w:w w:val="108"/>
          <w:position w:val="-1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8"/>
          <w:position w:val="-1"/>
          <w:sz w:val="22"/>
          <w:szCs w:val="22"/>
        </w:rPr>
        <w:t>ET</w:t>
      </w:r>
      <w:r>
        <w:rPr>
          <w:rFonts w:cs="Times New Roman" w:hAnsi="Times New Roman" w:eastAsia="Times New Roman" w:ascii="Times New Roman"/>
          <w:spacing w:val="3"/>
          <w:w w:val="108"/>
          <w:position w:val="-1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8"/>
          <w:position w:val="-1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8"/>
          <w:position w:val="-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8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position w:val="-1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11"/>
          <w:position w:val="-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2"/>
          <w:position w:val="-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11"/>
          <w:position w:val="-1"/>
          <w:sz w:val="22"/>
          <w:szCs w:val="22"/>
        </w:rPr>
        <w:t>EL</w:t>
      </w:r>
      <w:r>
        <w:rPr>
          <w:rFonts w:cs="Times New Roman" w:hAnsi="Times New Roman" w:eastAsia="Times New Roman" w:ascii="Times New Roman"/>
          <w:spacing w:val="0"/>
          <w:w w:val="119"/>
          <w:position w:val="-1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11"/>
          <w:position w:val="-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19"/>
          <w:position w:val="-1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2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</w:r>
    </w:p>
    <w:p>
      <w:pPr>
        <w:rPr>
          <w:sz w:val="22"/>
          <w:szCs w:val="22"/>
        </w:rPr>
        <w:jc w:val="left"/>
        <w:spacing w:before="13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5"/>
        <w:ind w:left="93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A.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1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eli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492"/>
        <w:ind w:left="1333" w:right="375" w:firstLine="54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ian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tind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ki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sangat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ngka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utu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lajar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ite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ibat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PTK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oba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mpu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tind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agai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uatu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kegi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eh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asnya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ran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ang,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enga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lalui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bebera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klus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f,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untuk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mp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iki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ngka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utu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nya.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9" w:lineRule="auto" w:line="492"/>
        <w:ind w:left="1196" w:right="379" w:firstLine="67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aksa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42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laja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2018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/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019,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dengan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uml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iswa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30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lebih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kib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kurangnya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9"/>
        <w:ind w:left="93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B.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1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1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13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492"/>
        <w:ind w:left="1196" w:right="375" w:firstLine="67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Sasaran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elit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adalah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42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30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dip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asar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mukan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han-pe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telah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rkan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latar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akang.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9"/>
        <w:ind w:left="1873"/>
        <w:sectPr>
          <w:pgMar w:header="0" w:footer="965" w:top="1480" w:bottom="280" w:left="1720" w:right="1720"/>
          <w:pgSz w:w="12240" w:h="15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Obyek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dalam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penelit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5"/>
        <w:ind w:left="125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jar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491"/>
        <w:ind w:left="1606" w:right="375" w:hanging="34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b.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Respon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adap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roses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ika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ner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odel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-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10"/>
        <w:ind w:left="93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1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1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1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1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1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nd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13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369"/>
        <w:ind w:left="1333" w:right="374" w:firstLine="677"/>
      </w:pP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umu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elit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tkan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swa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kelas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SDN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42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Ampenan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mengguna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mod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aran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hing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nggun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itian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mengi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taha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elit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kelas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naan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tind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nnya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terdiri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klu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iap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lus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diri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atas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penga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an,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dahul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n/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aan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renca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ndaka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n,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hap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dal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ng-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ing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secara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erulang-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kh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lkan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dakan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dalam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tian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ngemukakan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agan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rbeda,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pat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ha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4" w:lineRule="exact" w:line="240"/>
        <w:ind w:left="2010"/>
      </w:pP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Ber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kut</w:t>
      </w:r>
      <w:r>
        <w:rPr>
          <w:rFonts w:cs="Times New Roman" w:hAnsi="Times New Roman" w:eastAsia="Times New Roman" w:ascii="Times New Roman"/>
          <w:spacing w:val="15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mod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2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laj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8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nur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6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Suhars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position w:val="-1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2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-2"/>
          <w:w w:val="102"/>
          <w:position w:val="-1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</w:rPr>
        <w:t>kun</w:t>
      </w:r>
      <w:r>
        <w:rPr>
          <w:rFonts w:cs="Times New Roman" w:hAnsi="Times New Roman" w:eastAsia="Times New Roman" w:ascii="Times New Roman"/>
          <w:spacing w:val="3"/>
          <w:w w:val="102"/>
          <w:position w:val="-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</w:rPr>
        <w:t>o.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</w:r>
    </w:p>
    <w:p>
      <w:pPr>
        <w:rPr>
          <w:sz w:val="22"/>
          <w:szCs w:val="22"/>
        </w:rPr>
        <w:jc w:val="left"/>
        <w:spacing w:before="6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center"/>
        <w:spacing w:before="40" w:lineRule="exact" w:line="220"/>
        <w:ind w:left="4252" w:right="3431"/>
      </w:pPr>
      <w:r>
        <w:pict>
          <v:group style="position:absolute;margin-left:285.6pt;margin-top:-2.10405pt;width:82.08pt;height:18.24pt;mso-position-horizontal-relative:page;mso-position-vertical-relative:paragraph;z-index:-6423" coordorigin="5712,-42" coordsize="1642,365">
            <v:shape style="position:absolute;left:5712;top:-42;width:1642;height:365" coordorigin="5712,-42" coordsize="1642,365" path="m5712,-42l5712,323,7354,323,7354,-42,5712,-42xe" filled="f" stroked="t" strokeweight="0.72pt" strokecolor="#000000">
              <v:path arrowok="t"/>
            </v:shape>
            <w10:wrap type="none"/>
          </v:group>
        </w:pict>
      </w:r>
      <w:r>
        <w:pict>
          <v:group style="position:absolute;margin-left:285.6pt;margin-top:22.0159pt;width:82.08pt;height:18.24pt;mso-position-horizontal-relative:page;mso-position-vertical-relative:paragraph;z-index:-6422" coordorigin="5712,440" coordsize="1642,365">
            <v:shape style="position:absolute;left:5712;top:440;width:1642;height:365" coordorigin="5712,440" coordsize="1642,365" path="m5712,440l5712,805,7354,805,7354,440,5712,440xe" filled="f" stroked="t" strokeweight="0.72pt" strokecolor="#000000">
              <v:path arrowok="t"/>
            </v:shape>
            <w10:wrap type="none"/>
          </v:group>
        </w:pict>
      </w:r>
      <w:r>
        <w:pict>
          <v:group style="position:absolute;margin-left:378.72pt;margin-top:-2.63759pt;width:67.68pt;height:17.8135pt;mso-position-horizontal-relative:page;mso-position-vertical-relative:paragraph;z-index:-6412" coordorigin="7574,-53" coordsize="1354,356">
            <v:shape style="position:absolute;left:7574;top:-53;width:1354;height:356" coordorigin="7574,-53" coordsize="1354,356" path="m8554,304l8928,155,8719,162,8717,140,8699,90,8671,59,8631,31,8580,7,8520,-14,8452,-31,8376,-43,8336,-48,8294,-51,8251,-52,8207,-53,8162,-52,7574,-30,7577,66,8165,44,8193,44,8220,46,8245,50,8269,55,8292,63,8312,71,8330,81,8346,93,8359,106,8368,119,8375,134,8378,149,8378,152,8381,176,8170,184,8554,304xe" filled="f" stroked="t" strokeweight="0.72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spacing w:val="0"/>
          <w:w w:val="103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spacing w:val="1"/>
          <w:w w:val="103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1"/>
          <w:w w:val="103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0"/>
          <w:w w:val="103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-4"/>
          <w:w w:val="103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1"/>
          <w:w w:val="103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spacing w:val="1"/>
          <w:w w:val="103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3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-3"/>
          <w:w w:val="103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1"/>
          <w:w w:val="103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3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before="15" w:lineRule="exact" w:line="200"/>
        <w:sectPr>
          <w:pgMar w:header="0" w:footer="965" w:top="1480" w:bottom="280" w:left="1720" w:right="1720"/>
          <w:pgSz w:w="12240" w:h="15840"/>
        </w:sectPr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right"/>
        <w:spacing w:before="44" w:lineRule="exact" w:line="220"/>
      </w:pPr>
      <w:r>
        <w:pict>
          <v:group style="position:absolute;margin-left:192.72pt;margin-top:-1.90405pt;width:59.52pt;height:18.36pt;mso-position-horizontal-relative:page;mso-position-vertical-relative:paragraph;z-index:-6417" coordorigin="3854,-38" coordsize="1190,367">
            <v:shape style="position:absolute;left:3854;top:-38;width:1190;height:367" coordorigin="3854,-38" coordsize="1190,367" path="m3854,-38l3854,329,5045,329,5045,-38,3854,-38xe" filled="f" stroked="t" strokeweight="0.72pt" strokecolor="#000000">
              <v:path arrowok="t"/>
            </v:shape>
            <w10:wrap type="none"/>
          </v:group>
        </w:pict>
      </w:r>
      <w:r>
        <w:pict>
          <v:group style="position:absolute;margin-left:210.945pt;margin-top:22.201pt;width:64.11pt;height:43.35pt;mso-position-horizontal-relative:page;mso-position-vertical-relative:paragraph;z-index:-6413" coordorigin="4219,444" coordsize="1282,867">
            <v:shape style="position:absolute;left:4598;top:452;width:895;height:242" coordorigin="4598,452" coordsize="895,242" path="m4850,452l4598,555,4807,555,4809,569,4820,595,4841,620,4872,642,4911,661,4933,669,4956,676,4981,682,5008,687,5035,690,5064,693,5093,694,5102,694,5494,694,5494,670,5102,670,5074,669,5047,666,5021,661,4996,654,4974,645,4954,635,4936,624,4921,612,4909,598,4901,584,4895,569,4894,555,5102,555,4850,452xe" filled="f" stroked="t" strokeweight="0.72pt" strokecolor="#000000">
              <v:path arrowok="t"/>
            </v:shape>
            <v:shape style="position:absolute;left:4226;top:452;width:1267;height:852" coordorigin="4226,452" coordsize="1267,852" path="m4440,1039l4402,1022,4367,1003,4336,984,4308,963,4284,942,4264,920,4248,897,4236,873,4229,848,4226,824,4226,452,4421,452,4421,824,4423,838,4436,866,4463,893,4481,905,4501,917,4524,929,4550,939,4578,949,4608,958,4640,967,4674,975,4710,981,4748,987,4787,992,4828,996,4869,999,4912,1001,4956,1001,5069,1001,5069,824,5494,1064,5069,1304,5069,1128,4956,1128,4896,1127,4838,1124,4781,1119,4725,1113,4672,1104,4621,1094,4572,1083,4525,1069,4481,1055,4440,1039xe" filled="t" fillcolor="#FFFFFF" stroked="f">
              <v:path arrowok="t"/>
              <v:fill/>
            </v:shape>
            <v:shape style="position:absolute;left:4226;top:452;width:1267;height:852" coordorigin="4226,452" coordsize="1267,852" path="m5494,1064l5069,1304,5069,1128,4956,1128,4896,1127,4838,1124,4781,1119,4725,1113,4672,1104,4621,1094,4572,1083,4525,1069,4481,1055,4440,1039,4402,1022,4367,1003,4336,984,4308,963,4284,942,4264,920,4248,897,4236,873,4229,848,4226,824,4226,452,4421,452,4421,824,4423,838,4436,866,4463,893,4481,905,4501,917,4524,929,4550,939,4578,949,4608,958,4640,967,4674,975,4710,981,4748,987,4787,992,4828,996,4869,999,4912,1001,4956,1001,5069,1001,5069,824,5494,1064xe" filled="f" stroked="t" strokeweight="0.72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spacing w:val="-1"/>
          <w:w w:val="103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1"/>
          <w:w w:val="103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1"/>
          <w:w w:val="103"/>
          <w:sz w:val="20"/>
          <w:szCs w:val="20"/>
        </w:rPr>
        <w:t>f</w:t>
      </w:r>
      <w:r>
        <w:rPr>
          <w:rFonts w:cs="Times New Roman" w:hAnsi="Times New Roman" w:eastAsia="Times New Roman" w:ascii="Times New Roman"/>
          <w:spacing w:val="0"/>
          <w:w w:val="103"/>
          <w:sz w:val="20"/>
          <w:szCs w:val="20"/>
        </w:rPr>
        <w:t>le</w:t>
      </w:r>
      <w:r>
        <w:rPr>
          <w:rFonts w:cs="Times New Roman" w:hAnsi="Times New Roman" w:eastAsia="Times New Roman" w:ascii="Times New Roman"/>
          <w:spacing w:val="-2"/>
          <w:w w:val="103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2"/>
          <w:w w:val="103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0"/>
          <w:w w:val="103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spacing w:before="40"/>
        <w:ind w:right="-51"/>
      </w:pPr>
      <w:r>
        <w:br w:type="column"/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2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3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spacing w:before="44" w:lineRule="exact" w:line="220"/>
        <w:sectPr>
          <w:type w:val="continuous"/>
          <w:pgSz w:w="12240" w:h="15840"/>
          <w:pgMar w:top="1480" w:bottom="280" w:left="1720" w:right="1720"/>
          <w:cols w:num="3" w:equalWidth="off">
            <w:col w:w="3079" w:space="1309"/>
            <w:col w:w="845" w:space="1382"/>
            <w:col w:w="2185"/>
          </w:cols>
        </w:sectPr>
      </w:pPr>
      <w:r>
        <w:br w:type="column"/>
      </w:r>
      <w:r>
        <w:rPr>
          <w:rFonts w:cs="Times New Roman" w:hAnsi="Times New Roman" w:eastAsia="Times New Roman" w:ascii="Times New Roman"/>
          <w:spacing w:val="0"/>
          <w:w w:val="103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spacing w:val="1"/>
          <w:w w:val="103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0"/>
          <w:w w:val="103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spacing w:val="1"/>
          <w:w w:val="103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-2"/>
          <w:w w:val="103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0"/>
          <w:w w:val="103"/>
          <w:sz w:val="20"/>
          <w:szCs w:val="20"/>
        </w:rPr>
        <w:t>sa</w:t>
      </w:r>
      <w:r>
        <w:rPr>
          <w:rFonts w:cs="Times New Roman" w:hAnsi="Times New Roman" w:eastAsia="Times New Roman" w:ascii="Times New Roman"/>
          <w:spacing w:val="2"/>
          <w:w w:val="103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-3"/>
          <w:w w:val="103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1"/>
          <w:w w:val="103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3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</w:r>
    </w:p>
    <w:p>
      <w:pPr>
        <w:rPr>
          <w:sz w:val="22"/>
          <w:szCs w:val="22"/>
        </w:rPr>
        <w:jc w:val="left"/>
        <w:spacing w:before="2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center"/>
        <w:spacing w:before="40" w:lineRule="exact" w:line="220"/>
        <w:ind w:left="4271" w:right="3448"/>
      </w:pPr>
      <w:r>
        <w:pict>
          <v:group style="position:absolute;margin-left:285.6pt;margin-top:-2.10405pt;width:82.08pt;height:18.24pt;mso-position-horizontal-relative:page;mso-position-vertical-relative:paragraph;z-index:-6421" coordorigin="5712,-42" coordsize="1642,365">
            <v:shape style="position:absolute;left:5712;top:-42;width:1642;height:365" coordorigin="5712,-42" coordsize="1642,365" path="m5712,-42l5712,323,7354,323,7354,-42,5712,-42xe" filled="f" stroked="t" strokeweight="0.72pt" strokecolor="#000000">
              <v:path arrowok="t"/>
            </v:shape>
            <w10:wrap type="none"/>
          </v:group>
        </w:pict>
      </w:r>
      <w:r>
        <w:pict>
          <v:group style="position:absolute;margin-left:401.04pt;margin-top:-26.9441pt;width:82.68pt;height:43.44pt;mso-position-horizontal-relative:page;mso-position-vertical-relative:paragraph;z-index:-6415" coordorigin="8021,-539" coordsize="1654,869">
            <v:shape style="position:absolute;left:8028;top:-532;width:1639;height:367" coordorigin="8028,-532" coordsize="1639,367" path="m8028,-532l8028,-164,9667,-164,9667,-532,8028,-532xe" filled="f" stroked="t" strokeweight="0.72pt" strokecolor="#000000">
              <v:path arrowok="t"/>
            </v:shape>
            <v:shape style="position:absolute;left:8028;top:-164;width:744;height:487" coordorigin="8028,-164" coordsize="744,487" path="m8028,186l8345,323,8345,220,8380,219,8414,217,8447,215,8480,211,8511,206,8541,200,8570,194,8597,186,8623,178,8647,169,8669,160,8689,150,8708,139,8724,127,8738,115,8750,103,8760,90,8766,77,8771,63,8772,49,8772,-164,8671,-164,8671,49,8670,59,8658,78,8649,87,8637,96,8622,104,8605,111,8587,119,8566,125,8544,131,8520,136,8494,141,8467,145,8439,148,8410,150,8380,152,8348,152,8345,152,8345,49,8028,186xe" filled="f" stroked="t" strokeweight="0.72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spacing w:val="0"/>
          <w:w w:val="103"/>
          <w:sz w:val="20"/>
          <w:szCs w:val="20"/>
        </w:rPr>
        <w:t>Pe</w:t>
      </w:r>
      <w:r>
        <w:rPr>
          <w:rFonts w:cs="Times New Roman" w:hAnsi="Times New Roman" w:eastAsia="Times New Roman" w:ascii="Times New Roman"/>
          <w:spacing w:val="-2"/>
          <w:w w:val="103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2"/>
          <w:w w:val="103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-3"/>
          <w:w w:val="103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3"/>
          <w:w w:val="103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spacing w:val="0"/>
          <w:w w:val="103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-1"/>
          <w:w w:val="103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spacing w:val="0"/>
          <w:w w:val="103"/>
          <w:sz w:val="20"/>
          <w:szCs w:val="20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</w:r>
    </w:p>
    <w:p>
      <w:pPr>
        <w:rPr>
          <w:sz w:val="22"/>
          <w:szCs w:val="22"/>
        </w:rPr>
        <w:jc w:val="left"/>
        <w:spacing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center"/>
        <w:spacing w:before="40" w:lineRule="exact" w:line="220"/>
        <w:ind w:left="4252" w:right="3431"/>
      </w:pPr>
      <w:r>
        <w:pict>
          <v:group style="position:absolute;margin-left:285.6pt;margin-top:-2.10405pt;width:82.08pt;height:18.24pt;mso-position-horizontal-relative:page;mso-position-vertical-relative:paragraph;z-index:-6420" coordorigin="5712,-42" coordsize="1642,365">
            <v:shape style="position:absolute;left:5712;top:-42;width:1642;height:365" coordorigin="5712,-42" coordsize="1642,365" path="m5712,-42l5712,323,7354,323,7354,-42,5712,-42xe" filled="f" stroked="t" strokeweight="0.72pt" strokecolor="#000000">
              <v:path arrowok="t"/>
            </v:shape>
            <w10:wrap type="none"/>
          </v:group>
        </w:pict>
      </w:r>
      <w:r>
        <w:pict>
          <v:group style="position:absolute;margin-left:285.6pt;margin-top:22.2559pt;width:82.08pt;height:18.24pt;mso-position-horizontal-relative:page;mso-position-vertical-relative:paragraph;z-index:-6419" coordorigin="5712,445" coordsize="1642,365">
            <v:shape style="position:absolute;left:5712;top:445;width:1642;height:365" coordorigin="5712,445" coordsize="1642,365" path="m5712,445l5712,810,7354,810,7354,445,5712,445xe" filled="f" stroked="t" strokeweight="0.72pt" strokecolor="#000000">
              <v:path arrowok="t"/>
            </v:shape>
            <w10:wrap type="none"/>
          </v:group>
        </w:pict>
      </w:r>
      <w:r>
        <w:pict>
          <v:group style="position:absolute;margin-left:378.72pt;margin-top:-2.03757pt;width:67.68pt;height:17.9335pt;mso-position-horizontal-relative:page;mso-position-vertical-relative:paragraph;z-index:-6411" coordorigin="7574,-41" coordsize="1354,359">
            <v:shape style="position:absolute;left:7574;top:-41;width:1354;height:359" coordorigin="7574,-41" coordsize="1354,359" path="m8554,318l8928,167,8719,176,8717,152,8699,102,8671,71,8631,43,8580,19,8520,-2,8452,-19,8376,-31,8336,-36,8294,-39,8251,-40,8207,-41,8162,-40,7574,-16,7577,80,8165,56,8193,56,8219,58,8245,62,8269,68,8291,75,8312,84,8330,95,8345,106,8358,119,8368,133,8375,147,8378,163,8378,167,8381,188,8170,198,8554,318xe" filled="f" stroked="t" strokeweight="0.72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spacing w:val="0"/>
          <w:w w:val="103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spacing w:val="1"/>
          <w:w w:val="103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1"/>
          <w:w w:val="103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0"/>
          <w:w w:val="103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-4"/>
          <w:w w:val="103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1"/>
          <w:w w:val="103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spacing w:val="1"/>
          <w:w w:val="103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3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-3"/>
          <w:w w:val="103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1"/>
          <w:w w:val="103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3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</w:r>
    </w:p>
    <w:p>
      <w:pPr>
        <w:rPr>
          <w:sz w:val="22"/>
          <w:szCs w:val="22"/>
        </w:rPr>
        <w:jc w:val="left"/>
        <w:spacing w:lineRule="exact" w:line="220"/>
        <w:sectPr>
          <w:type w:val="continuous"/>
          <w:pgSz w:w="12240" w:h="15840"/>
          <w:pgMar w:top="1480" w:bottom="280" w:left="1720" w:right="1720"/>
        </w:sectPr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right"/>
        <w:spacing w:before="40" w:lineRule="exact" w:line="220"/>
      </w:pPr>
      <w:r>
        <w:pict>
          <v:group style="position:absolute;margin-left:184.8pt;margin-top:-2.4641pt;width:90.24pt;height:75.975pt;mso-position-horizontal-relative:page;mso-position-vertical-relative:paragraph;z-index:-6416" coordorigin="3696,-49" coordsize="1805,1519">
            <v:shape style="position:absolute;left:3703;top:-42;width:1195;height:365" coordorigin="3703,-42" coordsize="1195,365" path="m3703,-42l3703,323,4898,323,4898,-42,3703,-42xe" filled="f" stroked="t" strokeweight="0.72pt" strokecolor="#000000">
              <v:path arrowok="t"/>
            </v:shape>
            <v:shape style="position:absolute;left:4003;top:385;width:1490;height:305" coordorigin="4003,385" coordsize="1490,305" path="m4421,385l4003,515,4231,515,4233,529,4262,570,4299,595,4349,618,4410,638,4481,656,4561,670,4604,676,4648,681,4695,685,4742,688,4791,689,4841,690,5494,690,5494,611,4841,611,4811,610,4782,607,4755,604,4729,598,4705,592,4684,584,4664,575,4648,566,4634,555,4624,544,4616,532,4613,519,4613,515,4841,515,4421,385xe" filled="f" stroked="t" strokeweight="0.72pt" strokecolor="#000000">
              <v:path arrowok="t"/>
            </v:shape>
            <v:shape style="position:absolute;left:3854;top:364;width:1265;height:1099" coordorigin="3854,364" coordsize="1265,1099" path="m3907,364l3907,844,3909,867,3927,913,3942,934,3960,955,3983,976,4008,995,4037,1013,4070,1031,4105,1047,4143,1062,4184,1076,4227,1088,4272,1099,4319,1109,4369,1117,4420,1123,4472,1128,4526,1131,4582,1132,4582,844,5119,1153,4582,1463,4582,1175,4522,1174,4464,1170,4407,1165,4352,1158,4299,1149,4248,1138,4199,1125,4152,1111,4109,1095,4068,1078,4030,1059,3995,1039,3964,1018,3936,995,3912,972,3892,948,3876,923,3864,897,3857,871,3854,844,3854,364,3907,364xe" filled="t" fillcolor="#FFFFFF" stroked="f">
              <v:path arrowok="t"/>
              <v:fill/>
            </v:shape>
            <v:shape style="position:absolute;left:3854;top:364;width:1265;height:1099" coordorigin="3854,364" coordsize="1265,1099" path="m5119,1153l4582,1463,4582,1175,4522,1174,4464,1170,4407,1165,4352,1158,4299,1149,4248,1138,4199,1125,4152,1111,4109,1095,4068,1078,4030,1059,3995,1039,3964,1018,3936,995,3912,972,3892,948,3876,923,3864,897,3857,871,3854,844,3854,364,3907,364,3907,844,3909,867,3916,890,3927,913,3942,934,3960,955,3983,976,4008,995,4037,1013,4070,1031,4105,1047,4143,1062,4184,1076,4227,1088,4272,1099,4319,1109,4369,1117,4420,1123,4472,1128,4526,1131,4582,1132,4582,844,5119,1153xe" filled="f" stroked="t" strokeweight="0.72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spacing w:val="-1"/>
          <w:w w:val="103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1"/>
          <w:w w:val="103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1"/>
          <w:w w:val="103"/>
          <w:sz w:val="20"/>
          <w:szCs w:val="20"/>
        </w:rPr>
        <w:t>f</w:t>
      </w:r>
      <w:r>
        <w:rPr>
          <w:rFonts w:cs="Times New Roman" w:hAnsi="Times New Roman" w:eastAsia="Times New Roman" w:ascii="Times New Roman"/>
          <w:spacing w:val="0"/>
          <w:w w:val="103"/>
          <w:sz w:val="20"/>
          <w:szCs w:val="20"/>
        </w:rPr>
        <w:t>le</w:t>
      </w:r>
      <w:r>
        <w:rPr>
          <w:rFonts w:cs="Times New Roman" w:hAnsi="Times New Roman" w:eastAsia="Times New Roman" w:ascii="Times New Roman"/>
          <w:spacing w:val="-2"/>
          <w:w w:val="103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2"/>
          <w:w w:val="103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0"/>
          <w:w w:val="103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spacing w:before="40" w:lineRule="exact" w:line="220"/>
        <w:ind w:right="-51"/>
      </w:pPr>
      <w:r>
        <w:br w:type="column"/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KLUS</w:t>
      </w:r>
      <w:r>
        <w:rPr>
          <w:rFonts w:cs="Times New Roman" w:hAnsi="Times New Roman" w:eastAsia="Times New Roman" w:ascii="Times New Roman"/>
          <w:spacing w:val="2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3"/>
          <w:sz w:val="20"/>
          <w:szCs w:val="20"/>
        </w:rPr>
        <w:t>II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spacing w:before="40" w:lineRule="exact" w:line="220"/>
        <w:sectPr>
          <w:type w:val="continuous"/>
          <w:pgSz w:w="12240" w:h="15840"/>
          <w:pgMar w:top="1480" w:bottom="280" w:left="1720" w:right="1720"/>
          <w:cols w:num="3" w:equalWidth="off">
            <w:col w:w="2927" w:space="1427"/>
            <w:col w:w="914" w:space="1347"/>
            <w:col w:w="2185"/>
          </w:cols>
        </w:sectPr>
      </w:pPr>
      <w:r>
        <w:br w:type="column"/>
      </w:r>
      <w:r>
        <w:rPr>
          <w:rFonts w:cs="Times New Roman" w:hAnsi="Times New Roman" w:eastAsia="Times New Roman" w:ascii="Times New Roman"/>
          <w:spacing w:val="0"/>
          <w:w w:val="103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spacing w:val="1"/>
          <w:w w:val="103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0"/>
          <w:w w:val="103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spacing w:val="1"/>
          <w:w w:val="103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-2"/>
          <w:w w:val="103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0"/>
          <w:w w:val="103"/>
          <w:sz w:val="20"/>
          <w:szCs w:val="20"/>
        </w:rPr>
        <w:t>sa</w:t>
      </w:r>
      <w:r>
        <w:rPr>
          <w:rFonts w:cs="Times New Roman" w:hAnsi="Times New Roman" w:eastAsia="Times New Roman" w:ascii="Times New Roman"/>
          <w:spacing w:val="2"/>
          <w:w w:val="103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-3"/>
          <w:w w:val="103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1"/>
          <w:w w:val="103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3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</w:r>
    </w:p>
    <w:p>
      <w:pPr>
        <w:rPr>
          <w:sz w:val="22"/>
          <w:szCs w:val="22"/>
        </w:rPr>
        <w:jc w:val="left"/>
        <w:spacing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center"/>
        <w:spacing w:before="40" w:lineRule="exact" w:line="220"/>
        <w:ind w:left="4271" w:right="3448"/>
      </w:pPr>
      <w:r>
        <w:pict>
          <v:group style="position:absolute;margin-left:285.6pt;margin-top:-2.10405pt;width:82.08pt;height:18.24pt;mso-position-horizontal-relative:page;mso-position-vertical-relative:paragraph;z-index:-6418" coordorigin="5712,-42" coordsize="1642,365">
            <v:shape style="position:absolute;left:5712;top:-42;width:1642;height:365" coordorigin="5712,-42" coordsize="1642,365" path="m5712,-42l5712,323,7354,323,7354,-42,5712,-42xe" filled="f" stroked="t" strokeweight="0.72pt" strokecolor="#000000">
              <v:path arrowok="t"/>
            </v:shape>
            <w10:wrap type="none"/>
          </v:group>
        </w:pict>
      </w:r>
      <w:r>
        <w:pict>
          <v:group style="position:absolute;margin-left:393.6pt;margin-top:-26.8241pt;width:90.12pt;height:43.32pt;mso-position-horizontal-relative:page;mso-position-vertical-relative:paragraph;z-index:-6414" coordorigin="7872,-536" coordsize="1802,866">
            <v:shape style="position:absolute;left:8028;top:-529;width:1639;height:365" coordorigin="8028,-529" coordsize="1639,365" path="m8028,-529l8028,-164,9667,-164,9667,-529,8028,-529xe" filled="f" stroked="t" strokeweight="0.72pt" strokecolor="#000000">
              <v:path arrowok="t"/>
            </v:shape>
            <v:shape style="position:absolute;left:7879;top:-164;width:744;height:487" coordorigin="7879,-164" coordsize="744,487" path="m7879,186l8194,323,8194,220,8229,219,8263,217,8297,215,8330,211,8361,206,8391,200,8420,194,8447,186,8473,178,8498,169,8520,160,8540,150,8559,139,8575,127,8589,115,8601,103,8611,90,8618,77,8622,63,8623,49,8623,-164,8520,-164,8520,49,8519,59,8507,78,8498,87,8485,96,8471,104,8455,112,8436,120,8415,126,8393,132,8369,138,8344,143,8317,147,8289,150,8260,153,8229,154,8198,155,8194,155,8194,49,7879,186xe" filled="f" stroked="t" strokeweight="0.72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spacing w:val="0"/>
          <w:w w:val="103"/>
          <w:sz w:val="20"/>
          <w:szCs w:val="20"/>
        </w:rPr>
        <w:t>Pe</w:t>
      </w:r>
      <w:r>
        <w:rPr>
          <w:rFonts w:cs="Times New Roman" w:hAnsi="Times New Roman" w:eastAsia="Times New Roman" w:ascii="Times New Roman"/>
          <w:spacing w:val="-2"/>
          <w:w w:val="103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2"/>
          <w:w w:val="103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-3"/>
          <w:w w:val="103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3"/>
          <w:w w:val="103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spacing w:val="0"/>
          <w:w w:val="103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-1"/>
          <w:w w:val="103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spacing w:val="0"/>
          <w:w w:val="103"/>
          <w:sz w:val="20"/>
          <w:szCs w:val="20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</w:r>
    </w:p>
    <w:p>
      <w:pPr>
        <w:rPr>
          <w:sz w:val="26"/>
          <w:szCs w:val="26"/>
        </w:rPr>
        <w:jc w:val="left"/>
        <w:spacing w:before="3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center"/>
        <w:spacing w:before="40" w:lineRule="exact" w:line="220"/>
        <w:ind w:left="3988" w:right="4645"/>
      </w:pPr>
      <w:r>
        <w:pict>
          <v:group style="position:absolute;margin-left:259.8pt;margin-top:-2.22408pt;width:59.52pt;height:18.36pt;mso-position-horizontal-relative:page;mso-position-vertical-relative:paragraph;z-index:-6410" coordorigin="5196,-44" coordsize="1190,367">
            <v:shape style="position:absolute;left:5196;top:-44;width:1190;height:367" coordorigin="5196,-44" coordsize="1190,367" path="m5196,-44l5196,323,6386,323,6386,-44,5196,-44xe" filled="f" stroked="t" strokeweight="0.72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spacing w:val="0"/>
          <w:w w:val="108"/>
          <w:sz w:val="20"/>
          <w:szCs w:val="20"/>
        </w:rPr>
        <w:t>?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</w:r>
    </w:p>
    <w:p>
      <w:pPr>
        <w:rPr>
          <w:sz w:val="13"/>
          <w:szCs w:val="13"/>
        </w:rPr>
        <w:jc w:val="left"/>
        <w:spacing w:before="2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5"/>
        <w:ind w:left="93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D.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1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1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11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7"/>
          <w:w w:val="11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11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1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11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1"/>
          <w:w w:val="11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7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2"/>
          <w:w w:val="117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7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17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8"/>
          <w:w w:val="11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13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gg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2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13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8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491"/>
        <w:ind w:left="1196" w:right="377" w:firstLine="677"/>
        <w:sectPr>
          <w:type w:val="continuous"/>
          <w:pgSz w:w="12240" w:h="15840"/>
          <w:pgMar w:top="1480" w:bottom="280" w:left="1720" w:right="1720"/>
        </w:sectPr>
      </w:pP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nstru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nggu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tod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Jenis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umen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ngumpul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adalah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antu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5" w:lineRule="auto" w:line="491"/>
        <w:ind w:left="1196" w:right="379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oleh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eliti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pulan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nst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h: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10"/>
        <w:ind w:left="1196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1.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Ob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rvasi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492"/>
        <w:ind w:left="1462" w:right="374" w:firstLine="53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Pengama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lah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engamat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(pe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mbil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a)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memot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jauh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nc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rvasi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dilak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rvasi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isif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hanya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antau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giat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sedang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rl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proses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emb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ung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las.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9" w:lineRule="auto" w:line="492"/>
        <w:ind w:left="1462" w:right="374" w:firstLine="53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usun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dom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obse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serv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dilakukan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pulkan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es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ukan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tind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ngumpu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rv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tat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rbagai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dal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n,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sehingga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sukan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melakuk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nan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ren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uki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put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au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asi,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ran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9" w:lineRule="auto" w:line="491"/>
        <w:ind w:left="1995" w:right="378" w:hanging="39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Peneliti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terh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tifan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proses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ran.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10" w:lineRule="auto" w:line="492"/>
        <w:ind w:left="1995" w:right="373" w:hanging="39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ligus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ntau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dalam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atan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pembe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enggun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mod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hing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jar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8" w:lineRule="auto" w:line="491"/>
        <w:ind w:left="1995" w:right="379" w:hanging="398"/>
        <w:sectPr>
          <w:pgMar w:header="0" w:footer="965" w:top="1480" w:bottom="280" w:left="1720" w:right="1720"/>
          <w:pgSz w:w="12240" w:h="15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Lemb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asi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digun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hui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tan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swa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proses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mbelaj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menge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hui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5" w:lineRule="auto" w:line="491"/>
        <w:ind w:left="1995" w:right="381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proses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ningkatkan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10"/>
        <w:ind w:left="93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Do</w:t>
      </w:r>
      <w:r>
        <w:rPr>
          <w:rFonts w:cs="Times New Roman" w:hAnsi="Times New Roman" w:eastAsia="Times New Roman" w:ascii="Times New Roman"/>
          <w:spacing w:val="3"/>
          <w:w w:val="113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1"/>
          <w:w w:val="113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9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13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492"/>
        <w:ind w:left="1196" w:right="376" w:firstLine="67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Dokum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nghimpun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gana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doku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-dokum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maupun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ron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k.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lisis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dok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untuk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ocokkan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data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ber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Dokum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o-foto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n.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oku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n-dokumen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but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uru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lisis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dibu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uhk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elit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nya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is,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ndingk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3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istema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nggung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bk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9"/>
        <w:ind w:left="930"/>
      </w:pP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3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1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1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1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1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1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8"/>
          <w:w w:val="11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13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13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491"/>
        <w:ind w:left="1196" w:right="380" w:firstLine="67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ian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untuk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dilakukan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lam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ng-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klus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terd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enc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kan,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enga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n,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fleksi.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ut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kut: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before="12"/>
        <w:ind w:left="1159" w:right="656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1.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9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393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Per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491"/>
        <w:ind w:left="1731" w:right="376" w:firstLine="48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menyusun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cana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rja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nelit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dengan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mbe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nta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pa,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n,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a,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a,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dil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kuk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12"/>
        <w:ind w:left="1462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b.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Pel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491"/>
        <w:ind w:left="1731" w:right="377" w:firstLine="480"/>
        <w:sectPr>
          <w:pgMar w:header="0" w:footer="965" w:top="1480" w:bottom="280" w:left="1720" w:right="1720"/>
          <w:pgSz w:w="12240" w:h="15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melakuk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nc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telah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rlu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ini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ialah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ru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harus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berusaha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ksim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mungkin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5" w:lineRule="auto" w:line="491"/>
        <w:ind w:left="1731" w:right="37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sem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telah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n,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engan</w:t>
      </w:r>
      <w:r>
        <w:rPr>
          <w:rFonts w:cs="Times New Roman" w:hAnsi="Times New Roman" w:eastAsia="Times New Roman" w:ascii="Times New Roman"/>
          <w:spacing w:val="3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tetap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r,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-b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10"/>
        <w:ind w:left="1462"/>
      </w:pP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Pengama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492"/>
        <w:ind w:left="1731" w:right="374" w:firstLine="48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kukan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rs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but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agai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ob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rvasi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terh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roses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aiknya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ksa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diri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kiner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anya.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saat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dap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diri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bih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perb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siklus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kutnya.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9"/>
        <w:ind w:left="1462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d.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Refle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492"/>
        <w:ind w:left="1731" w:right="375" w:firstLine="48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aksa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ob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erv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nnya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telah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9"/>
        <w:ind w:left="1124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9"/>
          <w:sz w:val="22"/>
          <w:szCs w:val="22"/>
        </w:rPr>
        <w:t>II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491"/>
        <w:ind w:left="1597" w:right="379" w:firstLine="39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siklus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dari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siklus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ama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annya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utuh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rategi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dise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urn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12"/>
        <w:ind w:left="1124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9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19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19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2"/>
          <w:szCs w:val="22"/>
        </w:rPr>
        <w:jc w:val="left"/>
        <w:spacing w:before="12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491"/>
        <w:ind w:left="1597" w:right="374" w:firstLine="398"/>
        <w:sectPr>
          <w:pgMar w:header="0" w:footer="965" w:top="1480" w:bottom="280" w:left="1720" w:right="1720"/>
          <w:pgSz w:w="12240" w:h="15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siklus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rupk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siklus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abi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mukan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5"/>
        <w:ind w:left="930"/>
      </w:pP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6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16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6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16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1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13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"/>
          <w:w w:val="109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492"/>
        <w:ind w:left="1333" w:right="376" w:firstLine="53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elaksa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liti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mat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pelak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oses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emb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mengunak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strumen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diak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rupa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mbar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obs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vasi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upun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doku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tasi,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hingga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dipero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data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tan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iputi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hal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sebagai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berikut: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9" w:lineRule="auto" w:line="491"/>
        <w:ind w:left="1599" w:right="377" w:hanging="266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1.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nelit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aran.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10" w:lineRule="auto" w:line="494"/>
        <w:ind w:left="1599" w:right="380" w:hanging="266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2.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ru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teri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pembe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rv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roses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aran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ter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but.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7" w:lineRule="auto" w:line="491"/>
        <w:ind w:left="1599" w:right="377" w:hanging="266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3.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mbar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terh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10"/>
        <w:ind w:left="930"/>
      </w:pP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ind w:left="1159" w:right="5942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8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491"/>
        <w:ind w:left="1597" w:right="371" w:firstLine="533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Dalam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ian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isis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displ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naratif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rupa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dari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lembar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asi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ku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10"/>
        <w:ind w:left="2130" w:right="1989"/>
      </w:pP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nurut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246"/>
        <w:ind w:left="2130" w:right="37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oses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lali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anc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atan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nagan,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doku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secara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ulasi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exact" w:line="240"/>
        <w:ind w:left="2130" w:right="379"/>
      </w:pP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nurut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dle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nguj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rhad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atu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6" w:lineRule="auto" w:line="245"/>
        <w:ind w:left="2130" w:right="38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ntukan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n-b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nnya,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hubungan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ntara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an-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hubungan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gian-b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luruhany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4"/>
          <w:szCs w:val="24"/>
        </w:rPr>
        <w:jc w:val="left"/>
        <w:spacing w:before="19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ind w:left="2130" w:right="1093"/>
        <w:sectPr>
          <w:pgMar w:header="0" w:footer="965" w:top="1480" w:bottom="280" w:left="1720" w:right="1720"/>
          <w:pgSz w:w="12240" w:h="15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rhubung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data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enur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urt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al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35" w:lineRule="auto" w:line="245"/>
        <w:ind w:left="2130" w:right="373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Anali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pat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rka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nggo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ongka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dida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a,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inya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kna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adap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lisi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skan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egori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au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pol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hubungan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on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4"/>
          <w:szCs w:val="24"/>
        </w:rPr>
        <w:jc w:val="left"/>
        <w:spacing w:before="19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492"/>
        <w:ind w:left="1606" w:right="374" w:firstLine="523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finisi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as,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pulkan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lah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kegiatan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isis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unt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pola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hubunga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ema,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rkan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na,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yampa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pork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rm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9" w:lineRule="auto" w:line="492"/>
        <w:ind w:left="1606" w:right="375" w:firstLine="523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Data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netw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Display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ata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ini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satu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dari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eknik-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knik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isis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data.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akin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umpuk-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umpuk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mbaran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enyeluruh.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9" w:lineRule="auto" w:line="491"/>
        <w:ind w:left="1606" w:right="375" w:firstLine="509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erupa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observasi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jar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rumus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kut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1" w:lineRule="exact" w:line="280"/>
        <w:ind w:left="1607"/>
      </w:pPr>
      <w:r>
        <w:rPr>
          <w:rFonts w:cs="Times New Roman" w:hAnsi="Times New Roman" w:eastAsia="Times New Roman" w:ascii="Times New Roman"/>
          <w:spacing w:val="0"/>
          <w:w w:val="100"/>
          <w:position w:val="-4"/>
          <w:sz w:val="22"/>
          <w:szCs w:val="22"/>
        </w:rPr>
        <w:t>Ru</w:t>
      </w:r>
      <w:r>
        <w:rPr>
          <w:rFonts w:cs="Times New Roman" w:hAnsi="Times New Roman" w:eastAsia="Times New Roman" w:ascii="Times New Roman"/>
          <w:spacing w:val="3"/>
          <w:w w:val="100"/>
          <w:position w:val="-4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position w:val="-4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13"/>
          <w:w w:val="100"/>
          <w:position w:val="-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4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5"/>
          <w:w w:val="100"/>
          <w:position w:val="-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4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position w:val="-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4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2"/>
          <w:w w:val="100"/>
          <w:position w:val="-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2"/>
          <w:w w:val="100"/>
          <w:position w:val="8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35"/>
          <w:position w:val="8"/>
          <w:sz w:val="16"/>
          <w:szCs w:val="16"/>
          <w:u w:val="single" w:color="000000"/>
        </w:rPr>
        <w:t>𝑓</w:t>
      </w:r>
      <w:r>
        <w:rPr>
          <w:rFonts w:cs="Times New Roman" w:hAnsi="Times New Roman" w:eastAsia="Times New Roman" w:ascii="Times New Roman"/>
          <w:spacing w:val="0"/>
          <w:w w:val="35"/>
          <w:position w:val="8"/>
          <w:sz w:val="16"/>
          <w:szCs w:val="16"/>
        </w:rPr>
        <w:t>  </w:t>
      </w:r>
      <w:r>
        <w:rPr>
          <w:rFonts w:cs="Times New Roman" w:hAnsi="Times New Roman" w:eastAsia="Times New Roman" w:ascii="Times New Roman"/>
          <w:spacing w:val="7"/>
          <w:w w:val="35"/>
          <w:position w:val="8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35"/>
          <w:position w:val="-4"/>
          <w:sz w:val="22"/>
          <w:szCs w:val="22"/>
        </w:rPr>
        <w:t>𝑥</w:t>
      </w:r>
      <w:r>
        <w:rPr>
          <w:rFonts w:cs="Times New Roman" w:hAnsi="Times New Roman" w:eastAsia="Times New Roman" w:ascii="Times New Roman"/>
          <w:spacing w:val="-3"/>
          <w:w w:val="113"/>
          <w:position w:val="-4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2"/>
          <w:w w:val="113"/>
          <w:position w:val="-4"/>
          <w:sz w:val="22"/>
          <w:szCs w:val="22"/>
        </w:rPr>
        <w:t>0</w:t>
      </w:r>
      <w:r>
        <w:rPr>
          <w:rFonts w:cs="Times New Roman" w:hAnsi="Times New Roman" w:eastAsia="Times New Roman" w:ascii="Times New Roman"/>
          <w:spacing w:val="2"/>
          <w:w w:val="113"/>
          <w:position w:val="-4"/>
          <w:sz w:val="22"/>
          <w:szCs w:val="22"/>
        </w:rPr>
        <w:t>0</w:t>
      </w:r>
      <w:r>
        <w:rPr>
          <w:rFonts w:cs="Times New Roman" w:hAnsi="Times New Roman" w:eastAsia="Times New Roman" w:ascii="Times New Roman"/>
          <w:spacing w:val="0"/>
          <w:w w:val="109"/>
          <w:position w:val="-4"/>
          <w:sz w:val="22"/>
          <w:szCs w:val="22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16"/>
          <w:szCs w:val="16"/>
        </w:rPr>
        <w:jc w:val="left"/>
        <w:spacing w:lineRule="exact" w:line="120"/>
        <w:ind w:left="2787"/>
      </w:pPr>
      <w:r>
        <w:rPr>
          <w:rFonts w:cs="Times New Roman" w:hAnsi="Times New Roman" w:eastAsia="Times New Roman" w:ascii="Times New Roman"/>
          <w:spacing w:val="0"/>
          <w:w w:val="47"/>
          <w:position w:val="1"/>
          <w:sz w:val="16"/>
          <w:szCs w:val="16"/>
        </w:rPr>
        <w:t>𝑁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6"/>
          <w:szCs w:val="16"/>
        </w:rPr>
      </w:r>
    </w:p>
    <w:p>
      <w:pPr>
        <w:rPr>
          <w:sz w:val="10"/>
          <w:szCs w:val="10"/>
        </w:rPr>
        <w:jc w:val="left"/>
        <w:spacing w:before="2" w:lineRule="exact" w:line="100"/>
      </w:pPr>
      <w:r>
        <w:rPr>
          <w:sz w:val="10"/>
          <w:szCs w:val="1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606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Keter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606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ngka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erse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ase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3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606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kuensi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dic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rse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ase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606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numb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lah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).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3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491"/>
        <w:ind w:left="1597" w:right="375" w:firstLine="667"/>
        <w:sectPr>
          <w:pgMar w:header="0" w:footer="965" w:top="1480" w:bottom="280" w:left="1720" w:right="1720"/>
          <w:pgSz w:w="12240" w:h="15840"/>
        </w:sectPr>
      </w:pP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kukan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penghitung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n,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njutnya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ningkatan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keakt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ui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nggun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model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hing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nggun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skor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eh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ion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before="35"/>
        <w:ind w:left="4517" w:right="3489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before="6"/>
        <w:ind w:left="2475" w:right="1726"/>
      </w:pPr>
      <w:r>
        <w:rPr>
          <w:rFonts w:cs="Times New Roman" w:hAnsi="Times New Roman" w:eastAsia="Times New Roman" w:ascii="Times New Roman"/>
          <w:spacing w:val="3"/>
          <w:w w:val="11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1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go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1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1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1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1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3"/>
          <w:w w:val="11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7"/>
          <w:w w:val="11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1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1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1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1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1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Bel</w:t>
      </w:r>
      <w:r>
        <w:rPr>
          <w:rFonts w:cs="Times New Roman" w:hAnsi="Times New Roman" w:eastAsia="Times New Roman" w:ascii="Times New Roman"/>
          <w:spacing w:val="2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2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8"/>
          <w:w w:val="11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Sis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before="6" w:lineRule="exact" w:line="240"/>
        <w:ind w:left="3106" w:right="2357"/>
      </w:pPr>
      <w:r>
        <w:rPr>
          <w:rFonts w:cs="Times New Roman" w:hAnsi="Times New Roman" w:eastAsia="Times New Roman" w:ascii="Times New Roman"/>
          <w:spacing w:val="2"/>
          <w:w w:val="100"/>
          <w:position w:val="-1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4"/>
          <w:position w:val="-1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14"/>
          <w:position w:val="-1"/>
          <w:sz w:val="22"/>
          <w:szCs w:val="22"/>
        </w:rPr>
        <w:t>el</w:t>
      </w:r>
      <w:r>
        <w:rPr>
          <w:rFonts w:cs="Times New Roman" w:hAnsi="Times New Roman" w:eastAsia="Times New Roman" w:ascii="Times New Roman"/>
          <w:spacing w:val="0"/>
          <w:w w:val="114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4"/>
          <w:position w:val="-1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2"/>
          <w:w w:val="114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4"/>
          <w:position w:val="-1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14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4"/>
          <w:position w:val="-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4"/>
          <w:w w:val="114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9"/>
          <w:position w:val="-1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15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23"/>
          <w:position w:val="-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2"/>
          <w:position w:val="-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9"/>
          <w:position w:val="-1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15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23"/>
          <w:position w:val="-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2"/>
          <w:position w:val="-1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13"/>
          <w:position w:val="-1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15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</w:r>
    </w:p>
    <w:p>
      <w:pPr>
        <w:rPr>
          <w:sz w:val="24"/>
          <w:szCs w:val="24"/>
        </w:rPr>
        <w:jc w:val="left"/>
        <w:spacing w:before="20" w:lineRule="exact" w:line="240"/>
      </w:pPr>
      <w:r>
        <w:rPr>
          <w:sz w:val="24"/>
          <w:szCs w:val="24"/>
        </w:rPr>
      </w:r>
    </w:p>
    <w:tbl>
      <w:tblPr>
        <w:tblW w:w="0" w:type="auto"/>
        <w:tblLook w:val="01E0"/>
        <w:jc w:val="left"/>
        <w:tblInd w:w="1586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269" w:hRule="exact"/>
        </w:trPr>
        <w:tc>
          <w:tcPr>
            <w:tcW w:w="2498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973" w:right="976"/>
            </w:pPr>
            <w:r>
              <w:rPr>
                <w:rFonts w:cs="Times New Roman" w:hAnsi="Times New Roman" w:eastAsia="Times New Roman" w:ascii="Times New Roman"/>
                <w:spacing w:val="-1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3"/>
                <w:w w:val="113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36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098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1078" w:right="1085"/>
            </w:pPr>
            <w:r>
              <w:rPr>
                <w:rFonts w:cs="Times New Roman" w:hAnsi="Times New Roman" w:eastAsia="Times New Roman" w:ascii="Times New Roman"/>
                <w:spacing w:val="3"/>
                <w:w w:val="11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15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23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go</w:t>
            </w:r>
            <w:r>
              <w:rPr>
                <w:rFonts w:cs="Times New Roman" w:hAnsi="Times New Roman" w:eastAsia="Times New Roman" w:ascii="Times New Roman"/>
                <w:spacing w:val="0"/>
                <w:w w:val="136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268" w:hRule="exact"/>
        </w:trPr>
        <w:tc>
          <w:tcPr>
            <w:tcW w:w="2498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 w:lineRule="exact" w:line="240"/>
              <w:ind w:left="999" w:right="1002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1"/>
                <w:w w:val="102"/>
                <w:sz w:val="22"/>
                <w:szCs w:val="22"/>
              </w:rPr>
              <w:t>-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098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 w:lineRule="exact" w:line="240"/>
              <w:ind w:left="1160" w:right="1165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Rendah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269" w:hRule="exact"/>
        </w:trPr>
        <w:tc>
          <w:tcPr>
            <w:tcW w:w="24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 w:lineRule="exact" w:line="240"/>
              <w:ind w:left="941" w:right="947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11</w:t>
            </w:r>
            <w:r>
              <w:rPr>
                <w:rFonts w:cs="Times New Roman" w:hAnsi="Times New Roman" w:eastAsia="Times New Roman" w:ascii="Times New Roman"/>
                <w:spacing w:val="-1"/>
                <w:w w:val="102"/>
                <w:sz w:val="22"/>
                <w:szCs w:val="22"/>
              </w:rPr>
              <w:t>-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12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0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 w:lineRule="exact" w:line="240"/>
              <w:ind w:left="1167" w:right="1173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Kura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271" w:hRule="exact"/>
        </w:trPr>
        <w:tc>
          <w:tcPr>
            <w:tcW w:w="24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941" w:right="947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21</w:t>
            </w:r>
            <w:r>
              <w:rPr>
                <w:rFonts w:cs="Times New Roman" w:hAnsi="Times New Roman" w:eastAsia="Times New Roman" w:ascii="Times New Roman"/>
                <w:spacing w:val="-1"/>
                <w:w w:val="102"/>
                <w:sz w:val="22"/>
                <w:szCs w:val="22"/>
              </w:rPr>
              <w:t>-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30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0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1203" w:right="1210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Cukup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269" w:hRule="exact"/>
        </w:trPr>
        <w:tc>
          <w:tcPr>
            <w:tcW w:w="24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941" w:right="947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31</w:t>
            </w:r>
            <w:r>
              <w:rPr>
                <w:rFonts w:cs="Times New Roman" w:hAnsi="Times New Roman" w:eastAsia="Times New Roman" w:ascii="Times New Roman"/>
                <w:spacing w:val="-1"/>
                <w:w w:val="102"/>
                <w:sz w:val="22"/>
                <w:szCs w:val="22"/>
              </w:rPr>
              <w:t>-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40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0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1203" w:right="1208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Ti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ggi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269" w:hRule="exact"/>
        </w:trPr>
        <w:tc>
          <w:tcPr>
            <w:tcW w:w="24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941" w:right="947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41</w:t>
            </w:r>
            <w:r>
              <w:rPr>
                <w:rFonts w:cs="Times New Roman" w:hAnsi="Times New Roman" w:eastAsia="Times New Roman" w:ascii="Times New Roman"/>
                <w:spacing w:val="-1"/>
                <w:w w:val="102"/>
                <w:sz w:val="22"/>
                <w:szCs w:val="22"/>
              </w:rPr>
              <w:t>-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50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0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/>
              <w:ind w:left="90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Sangat</w:t>
            </w:r>
            <w:r>
              <w:rPr>
                <w:rFonts w:cs="Times New Roman" w:hAnsi="Times New Roman" w:eastAsia="Times New Roman" w:ascii="Times New Roman"/>
                <w:spacing w:val="1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nggi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</w:tbl>
    <w:p>
      <w:pPr>
        <w:rPr>
          <w:sz w:val="22"/>
          <w:szCs w:val="22"/>
        </w:rPr>
        <w:jc w:val="left"/>
        <w:spacing w:before="1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35" w:lineRule="auto" w:line="492"/>
        <w:ind w:left="1597" w:right="375" w:firstLine="533"/>
      </w:pP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aktifan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takan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nyak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8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0%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luruh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kateg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nggi.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ih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baw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80%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aka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kukan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gul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8" w:lineRule="auto" w:line="491"/>
        <w:ind w:left="1995" w:right="4113" w:hanging="264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2.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ktiv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a)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aktivi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10" w:lineRule="auto" w:line="492"/>
        <w:ind w:left="2264" w:right="376" w:firstLine="39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Data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vit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isis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dengan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gori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ivitas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uru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pedoman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pat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atau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nd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kut: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before="8"/>
        <w:ind w:left="4970" w:right="303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before="6" w:lineRule="exact" w:line="240"/>
        <w:ind w:left="3670" w:right="1734"/>
      </w:pPr>
      <w:r>
        <w:rPr>
          <w:rFonts w:cs="Times New Roman" w:hAnsi="Times New Roman" w:eastAsia="Times New Roman" w:ascii="Times New Roman"/>
          <w:spacing w:val="0"/>
          <w:w w:val="109"/>
          <w:position w:val="-1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9"/>
          <w:position w:val="-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9"/>
          <w:position w:val="-1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9"/>
          <w:position w:val="-1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2"/>
          <w:w w:val="109"/>
          <w:position w:val="-1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9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9"/>
          <w:position w:val="-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9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position w:val="-1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9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9"/>
          <w:position w:val="-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9"/>
          <w:position w:val="-1"/>
          <w:sz w:val="22"/>
          <w:szCs w:val="22"/>
        </w:rPr>
        <w:t>ego</w:t>
      </w:r>
      <w:r>
        <w:rPr>
          <w:rFonts w:cs="Times New Roman" w:hAnsi="Times New Roman" w:eastAsia="Times New Roman" w:ascii="Times New Roman"/>
          <w:spacing w:val="-3"/>
          <w:w w:val="109"/>
          <w:position w:val="-1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9"/>
          <w:position w:val="-1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9"/>
          <w:w w:val="109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9"/>
          <w:position w:val="-1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9"/>
          <w:position w:val="-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9"/>
          <w:position w:val="-1"/>
          <w:sz w:val="22"/>
          <w:szCs w:val="22"/>
        </w:rPr>
        <w:t>ivi</w:t>
      </w:r>
      <w:r>
        <w:rPr>
          <w:rFonts w:cs="Times New Roman" w:hAnsi="Times New Roman" w:eastAsia="Times New Roman" w:ascii="Times New Roman"/>
          <w:spacing w:val="0"/>
          <w:w w:val="109"/>
          <w:position w:val="-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9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9"/>
          <w:position w:val="-1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10"/>
          <w:w w:val="109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position w:val="-1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13"/>
          <w:position w:val="-1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36"/>
          <w:position w:val="-1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13"/>
          <w:position w:val="-1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</w:r>
    </w:p>
    <w:tbl>
      <w:tblPr>
        <w:tblW w:w="0" w:type="auto"/>
        <w:tblLook w:val="01E0"/>
        <w:jc w:val="left"/>
        <w:tblInd w:w="261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269" w:hRule="exact"/>
        </w:trPr>
        <w:tc>
          <w:tcPr>
            <w:tcW w:w="5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 w:lineRule="exact" w:line="240"/>
              <w:ind w:left="97"/>
            </w:pP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10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22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 w:lineRule="exact" w:line="240"/>
              <w:ind w:left="575"/>
            </w:pPr>
            <w:r>
              <w:rPr>
                <w:rFonts w:cs="Times New Roman" w:hAnsi="Times New Roman" w:eastAsia="Times New Roman" w:ascii="Times New Roman"/>
                <w:spacing w:val="-1"/>
                <w:w w:val="11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3"/>
                <w:w w:val="11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10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1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1"/>
                <w:w w:val="11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1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3"/>
                <w:w w:val="113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36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13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24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 w:lineRule="exact" w:line="240"/>
              <w:ind w:left="814"/>
            </w:pPr>
            <w:r>
              <w:rPr>
                <w:rFonts w:cs="Times New Roman" w:hAnsi="Times New Roman" w:eastAsia="Times New Roman" w:ascii="Times New Roman"/>
                <w:spacing w:val="3"/>
                <w:w w:val="11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15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23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go</w:t>
            </w:r>
            <w:r>
              <w:rPr>
                <w:rFonts w:cs="Times New Roman" w:hAnsi="Times New Roman" w:eastAsia="Times New Roman" w:ascii="Times New Roman"/>
                <w:spacing w:val="0"/>
                <w:w w:val="136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269" w:hRule="exact"/>
        </w:trPr>
        <w:tc>
          <w:tcPr>
            <w:tcW w:w="5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 w:lineRule="exact" w:line="240"/>
              <w:ind w:left="173" w:right="171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22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 w:lineRule="exact" w:line="240"/>
              <w:ind w:left="546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ih</w:t>
            </w:r>
            <w:r>
              <w:rPr>
                <w:rFonts w:cs="Times New Roman" w:hAnsi="Times New Roman" w:eastAsia="Times New Roman" w:ascii="Times New Roman"/>
                <w:spacing w:val="1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ri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8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24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 w:lineRule="exact" w:line="240"/>
              <w:ind w:left="70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Sang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f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269" w:hRule="exact"/>
        </w:trPr>
        <w:tc>
          <w:tcPr>
            <w:tcW w:w="5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173" w:right="171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2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22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/>
              <w:ind w:left="61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6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8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24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968" w:right="967"/>
            </w:pPr>
            <w:r>
              <w:rPr>
                <w:rFonts w:cs="Times New Roman" w:hAnsi="Times New Roman" w:eastAsia="Times New Roman" w:ascii="Times New Roman"/>
                <w:w w:val="102"/>
                <w:sz w:val="22"/>
                <w:szCs w:val="22"/>
              </w:rPr>
              <w:t>Akt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f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271" w:hRule="exact"/>
        </w:trPr>
        <w:tc>
          <w:tcPr>
            <w:tcW w:w="5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173" w:right="171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3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22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/>
              <w:ind w:left="51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4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mp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&lt;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6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24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/>
              <w:ind w:left="70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Cukup</w:t>
            </w:r>
            <w:r>
              <w:rPr>
                <w:rFonts w:cs="Times New Roman" w:hAnsi="Times New Roman" w:eastAsia="Times New Roman" w:ascii="Times New Roman"/>
                <w:spacing w:val="1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f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268" w:hRule="exact"/>
        </w:trPr>
        <w:tc>
          <w:tcPr>
            <w:tcW w:w="542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173" w:right="171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4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2208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/>
              <w:ind w:left="51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mpai</w:t>
            </w:r>
            <w:r>
              <w:rPr>
                <w:rFonts w:cs="Times New Roman" w:hAnsi="Times New Roman" w:eastAsia="Times New Roman" w:ascii="Times New Roman"/>
                <w:spacing w:val="1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&lt;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4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2498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/>
              <w:ind w:left="66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Kura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1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tif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</w:tbl>
    <w:p>
      <w:pPr>
        <w:rPr>
          <w:sz w:val="22"/>
          <w:szCs w:val="22"/>
        </w:rPr>
        <w:jc w:val="left"/>
        <w:spacing w:before="3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35" w:lineRule="auto" w:line="491"/>
        <w:ind w:left="2348" w:right="375" w:firstLine="530"/>
        <w:sectPr>
          <w:pgMar w:header="0" w:footer="965" w:top="1480" w:bottom="280" w:left="1720" w:right="1720"/>
          <w:pgSz w:w="12240" w:h="15840"/>
        </w:sectPr>
      </w:pP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alisis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dengan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vitas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dom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iku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before="35"/>
        <w:ind w:left="4970" w:right="303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6" w:lineRule="exact" w:line="240"/>
        <w:ind w:left="3368"/>
      </w:pPr>
      <w:r>
        <w:rPr>
          <w:rFonts w:cs="Times New Roman" w:hAnsi="Times New Roman" w:eastAsia="Times New Roman" w:ascii="Times New Roman"/>
          <w:spacing w:val="2"/>
          <w:w w:val="109"/>
          <w:position w:val="-1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9"/>
          <w:position w:val="-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9"/>
          <w:position w:val="-1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9"/>
          <w:position w:val="-1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2"/>
          <w:w w:val="109"/>
          <w:position w:val="-1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9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9"/>
          <w:position w:val="-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9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position w:val="-1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9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9"/>
          <w:position w:val="-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9"/>
          <w:position w:val="-1"/>
          <w:sz w:val="22"/>
          <w:szCs w:val="22"/>
        </w:rPr>
        <w:t>ego</w:t>
      </w:r>
      <w:r>
        <w:rPr>
          <w:rFonts w:cs="Times New Roman" w:hAnsi="Times New Roman" w:eastAsia="Times New Roman" w:ascii="Times New Roman"/>
          <w:spacing w:val="0"/>
          <w:w w:val="109"/>
          <w:position w:val="-1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9"/>
          <w:position w:val="-1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4"/>
          <w:w w:val="109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9"/>
          <w:position w:val="-1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9"/>
          <w:position w:val="-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9"/>
          <w:position w:val="-1"/>
          <w:sz w:val="22"/>
          <w:szCs w:val="22"/>
        </w:rPr>
        <w:t>iv</w:t>
      </w:r>
      <w:r>
        <w:rPr>
          <w:rFonts w:cs="Times New Roman" w:hAnsi="Times New Roman" w:eastAsia="Times New Roman" w:ascii="Times New Roman"/>
          <w:spacing w:val="3"/>
          <w:w w:val="109"/>
          <w:position w:val="-1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9"/>
          <w:position w:val="-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9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9"/>
          <w:position w:val="-1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10"/>
          <w:w w:val="109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position w:val="-1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2"/>
          <w:position w:val="-1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2"/>
          <w:position w:val="-1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2"/>
          <w:position w:val="-1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15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</w:r>
    </w:p>
    <w:tbl>
      <w:tblPr>
        <w:tblW w:w="0" w:type="auto"/>
        <w:tblLook w:val="01E0"/>
        <w:jc w:val="left"/>
        <w:tblInd w:w="2253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270" w:hRule="exact"/>
        </w:trPr>
        <w:tc>
          <w:tcPr>
            <w:tcW w:w="535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/>
              <w:ind w:left="121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874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/>
              <w:ind w:left="150"/>
            </w:pPr>
            <w:r>
              <w:rPr>
                <w:rFonts w:cs="Times New Roman" w:hAnsi="Times New Roman" w:eastAsia="Times New Roman" w:ascii="Times New Roman"/>
                <w:spacing w:val="2"/>
                <w:w w:val="11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1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1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2"/>
                <w:w w:val="11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"/>
                <w:w w:val="11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1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1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1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10"/>
                <w:sz w:val="22"/>
                <w:szCs w:val="22"/>
              </w:rPr>
              <w:t>se</w:t>
            </w:r>
            <w:r>
              <w:rPr>
                <w:rFonts w:cs="Times New Roman" w:hAnsi="Times New Roman" w:eastAsia="Times New Roman" w:ascii="Times New Roman"/>
                <w:spacing w:val="-4"/>
                <w:w w:val="11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1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4"/>
                <w:w w:val="11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1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1"/>
                <w:w w:val="110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3"/>
                <w:w w:val="11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1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2"/>
                <w:w w:val="11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1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1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1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0"/>
                <w:w w:val="11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1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1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1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3"/>
                <w:w w:val="11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10"/>
                <w:sz w:val="22"/>
                <w:szCs w:val="22"/>
              </w:rPr>
              <w:t>v</w:t>
            </w:r>
            <w:r>
              <w:rPr>
                <w:rFonts w:cs="Times New Roman" w:hAnsi="Times New Roman" w:eastAsia="Times New Roman" w:ascii="Times New Roman"/>
                <w:spacing w:val="-2"/>
                <w:w w:val="11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1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1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1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"/>
                <w:w w:val="11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13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36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13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734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/>
              <w:ind w:left="433"/>
            </w:pPr>
            <w:r>
              <w:rPr>
                <w:rFonts w:cs="Times New Roman" w:hAnsi="Times New Roman" w:eastAsia="Times New Roman" w:ascii="Times New Roman"/>
                <w:spacing w:val="-2"/>
                <w:w w:val="11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15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23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go</w:t>
            </w:r>
            <w:r>
              <w:rPr>
                <w:rFonts w:cs="Times New Roman" w:hAnsi="Times New Roman" w:eastAsia="Times New Roman" w:ascii="Times New Roman"/>
                <w:spacing w:val="0"/>
                <w:w w:val="136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269" w:hRule="exact"/>
        </w:trPr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 w:lineRule="exact" w:line="240"/>
              <w:ind w:left="166" w:right="171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 w:lineRule="exact" w:line="240"/>
              <w:ind w:left="1421" w:right="142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86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-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100%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7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 w:lineRule="exact" w:line="240"/>
              <w:ind w:left="333"/>
            </w:pP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ngat</w:t>
            </w:r>
            <w:r>
              <w:rPr>
                <w:rFonts w:cs="Times New Roman" w:hAnsi="Times New Roman" w:eastAsia="Times New Roman" w:ascii="Times New Roman"/>
                <w:spacing w:val="1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269" w:hRule="exact"/>
        </w:trPr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166" w:right="171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2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1477" w:right="148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76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-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85%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7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610" w:right="613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ik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269" w:hRule="exact"/>
        </w:trPr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166" w:right="171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3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1477" w:right="148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60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-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75%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7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/>
              <w:ind w:left="561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Cukup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270" w:hRule="exact"/>
        </w:trPr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166" w:right="171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4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874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1477" w:right="148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55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-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59%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734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/>
              <w:ind w:left="525"/>
            </w:pP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rang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97" w:hRule="exact"/>
        </w:trPr>
        <w:tc>
          <w:tcPr>
            <w:tcW w:w="535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166" w:right="171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5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874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1594" w:right="160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≤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54%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734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/>
              <w:ind w:left="23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Kur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1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</w:tbl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exact" w:line="240"/>
        <w:ind w:left="296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untuk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enaga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kor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rv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guru: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4"/>
          <w:szCs w:val="24"/>
        </w:rPr>
        <w:jc w:val="left"/>
        <w:spacing w:before="9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lineRule="exact" w:line="280"/>
        <w:ind w:left="2240" w:right="5032"/>
      </w:pPr>
      <w:r>
        <w:rPr>
          <w:rFonts w:cs="Times New Roman" w:hAnsi="Times New Roman" w:eastAsia="Times New Roman" w:ascii="Times New Roman"/>
          <w:spacing w:val="0"/>
          <w:w w:val="100"/>
          <w:position w:val="-4"/>
          <w:sz w:val="22"/>
          <w:szCs w:val="22"/>
        </w:rPr>
        <w:t>NP</w:t>
      </w:r>
      <w:r>
        <w:rPr>
          <w:rFonts w:cs="Times New Roman" w:hAnsi="Times New Roman" w:eastAsia="Times New Roman" w:ascii="Times New Roman"/>
          <w:spacing w:val="9"/>
          <w:w w:val="100"/>
          <w:position w:val="-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35"/>
          <w:position w:val="-4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1"/>
          <w:w w:val="135"/>
          <w:position w:val="-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35"/>
          <w:position w:val="9"/>
          <w:sz w:val="16"/>
          <w:szCs w:val="16"/>
        </w:rPr>
      </w:r>
      <w:r>
        <w:rPr>
          <w:rFonts w:cs="Times New Roman" w:hAnsi="Times New Roman" w:eastAsia="Times New Roman" w:ascii="Times New Roman"/>
          <w:spacing w:val="-4"/>
          <w:w w:val="135"/>
          <w:position w:val="9"/>
          <w:sz w:val="16"/>
          <w:szCs w:val="16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42"/>
          <w:position w:val="9"/>
          <w:sz w:val="16"/>
          <w:szCs w:val="16"/>
          <w:u w:val="single" w:color="000000"/>
        </w:rPr>
        <w:t>ோ</w:t>
      </w:r>
      <w:r>
        <w:rPr>
          <w:rFonts w:cs="Times New Roman" w:hAnsi="Times New Roman" w:eastAsia="Times New Roman" w:ascii="Times New Roman"/>
          <w:spacing w:val="0"/>
          <w:w w:val="42"/>
          <w:position w:val="9"/>
          <w:sz w:val="16"/>
          <w:szCs w:val="16"/>
          <w:u w:val="single" w:color="000000"/>
        </w:rPr>
        <w:t>   </w:t>
      </w:r>
      <w:r>
        <w:rPr>
          <w:rFonts w:cs="Times New Roman" w:hAnsi="Times New Roman" w:eastAsia="Times New Roman" w:ascii="Times New Roman"/>
          <w:spacing w:val="13"/>
          <w:w w:val="42"/>
          <w:position w:val="9"/>
          <w:sz w:val="16"/>
          <w:szCs w:val="16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42"/>
          <w:position w:val="9"/>
          <w:sz w:val="16"/>
          <w:szCs w:val="16"/>
        </w:rPr>
        <w:t>  </w:t>
      </w:r>
      <w:r>
        <w:rPr>
          <w:rFonts w:cs="Times New Roman" w:hAnsi="Times New Roman" w:eastAsia="Times New Roman" w:ascii="Times New Roman"/>
          <w:spacing w:val="5"/>
          <w:w w:val="42"/>
          <w:position w:val="9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29"/>
          <w:position w:val="-4"/>
          <w:sz w:val="22"/>
          <w:szCs w:val="22"/>
        </w:rPr>
        <w:t>×</w:t>
      </w:r>
      <w:r>
        <w:rPr>
          <w:rFonts w:cs="Times New Roman" w:hAnsi="Times New Roman" w:eastAsia="Times New Roman" w:ascii="Times New Roman"/>
          <w:spacing w:val="-20"/>
          <w:w w:val="129"/>
          <w:position w:val="-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position w:val="-4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-3"/>
          <w:w w:val="113"/>
          <w:position w:val="-4"/>
          <w:sz w:val="22"/>
          <w:szCs w:val="22"/>
        </w:rPr>
        <w:t>0</w:t>
      </w:r>
      <w:r>
        <w:rPr>
          <w:rFonts w:cs="Times New Roman" w:hAnsi="Times New Roman" w:eastAsia="Times New Roman" w:ascii="Times New Roman"/>
          <w:spacing w:val="0"/>
          <w:w w:val="113"/>
          <w:position w:val="-4"/>
          <w:sz w:val="22"/>
          <w:szCs w:val="22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16"/>
          <w:szCs w:val="16"/>
        </w:rPr>
        <w:jc w:val="center"/>
        <w:spacing w:lineRule="exact" w:line="120"/>
        <w:ind w:left="2827" w:right="5679"/>
      </w:pPr>
      <w:r>
        <w:rPr>
          <w:rFonts w:cs="Times New Roman" w:hAnsi="Times New Roman" w:eastAsia="Times New Roman" w:ascii="Times New Roman"/>
          <w:spacing w:val="1"/>
          <w:w w:val="35"/>
          <w:position w:val="1"/>
          <w:sz w:val="16"/>
          <w:szCs w:val="16"/>
        </w:rPr>
        <w:t>ௌ</w:t>
      </w:r>
      <w:r>
        <w:rPr>
          <w:rFonts w:cs="Times New Roman" w:hAnsi="Times New Roman" w:eastAsia="Times New Roman" w:ascii="Times New Roman"/>
          <w:spacing w:val="0"/>
          <w:w w:val="56"/>
          <w:position w:val="1"/>
          <w:sz w:val="16"/>
          <w:szCs w:val="16"/>
        </w:rPr>
        <w:t>ெ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6"/>
          <w:szCs w:val="16"/>
        </w:rPr>
      </w:r>
    </w:p>
    <w:p>
      <w:pPr>
        <w:rPr>
          <w:sz w:val="20"/>
          <w:szCs w:val="20"/>
        </w:rPr>
        <w:jc w:val="left"/>
        <w:spacing w:before="3"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5"/>
        <w:ind w:left="2283"/>
      </w:pP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Keter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8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2283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=ni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pers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dicari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tau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dih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2283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  </w:t>
      </w:r>
      <w:r>
        <w:rPr>
          <w:rFonts w:cs="Times New Roman" w:hAnsi="Times New Roman" w:eastAsia="Times New Roman" w:ascii="Times New Roman"/>
          <w:spacing w:val="3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skor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mentah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erol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491"/>
        <w:ind w:left="2264" w:right="1215" w:firstLine="19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skor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aksi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um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deal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dari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ngkutan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   </w:t>
      </w:r>
      <w:r>
        <w:rPr>
          <w:rFonts w:cs="Times New Roman" w:hAnsi="Times New Roman" w:eastAsia="Times New Roman" w:ascii="Times New Roman"/>
          <w:spacing w:val="3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angan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10"/>
        <w:ind w:left="199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b)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aktivi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8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492"/>
        <w:ind w:left="2264" w:right="373" w:firstLine="67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vitas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mec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lisis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if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if.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tor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aktiv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peme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lah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jar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diama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bany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5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skriptor.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obser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vitas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mec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mas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siswa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alisis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dengan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ara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kut: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9" w:lineRule="auto" w:line="491"/>
        <w:ind w:left="2264" w:right="373" w:firstLine="677"/>
      </w:pP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dom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kor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ivi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ahan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bel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siswa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klasikal.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10" w:lineRule="auto" w:line="245"/>
        <w:ind w:left="3195" w:right="376" w:hanging="911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Skor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jika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76%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100%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akukan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deskr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ptor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sud.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245"/>
        <w:ind w:left="3195" w:right="380" w:hanging="931"/>
        <w:sectPr>
          <w:pgMar w:header="0" w:footer="965" w:top="1480" w:bottom="280" w:left="1720" w:right="1720"/>
          <w:pgSz w:w="12240" w:h="15840"/>
        </w:sectPr>
      </w:pP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51%-7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5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sud.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35" w:lineRule="auto" w:line="245"/>
        <w:ind w:left="3195" w:right="375" w:hanging="931"/>
      </w:pP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26%-5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%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sud.Skor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0%-25%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kukan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deskr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4"/>
          <w:szCs w:val="24"/>
        </w:rPr>
        <w:jc w:val="left"/>
        <w:spacing w:before="19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492"/>
        <w:ind w:left="2264" w:right="376" w:firstLine="67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ut,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kor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aksim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indik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1.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swa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nali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dengan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kut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lineRule="exact" w:line="280"/>
        <w:ind w:left="2240" w:right="5032"/>
      </w:pPr>
      <w:r>
        <w:rPr>
          <w:rFonts w:cs="Times New Roman" w:hAnsi="Times New Roman" w:eastAsia="Times New Roman" w:ascii="Times New Roman"/>
          <w:spacing w:val="0"/>
          <w:w w:val="100"/>
          <w:position w:val="-4"/>
          <w:sz w:val="22"/>
          <w:szCs w:val="22"/>
        </w:rPr>
        <w:t>NP</w:t>
      </w:r>
      <w:r>
        <w:rPr>
          <w:rFonts w:cs="Times New Roman" w:hAnsi="Times New Roman" w:eastAsia="Times New Roman" w:ascii="Times New Roman"/>
          <w:spacing w:val="9"/>
          <w:w w:val="100"/>
          <w:position w:val="-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35"/>
          <w:position w:val="-4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1"/>
          <w:w w:val="135"/>
          <w:position w:val="-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35"/>
          <w:position w:val="9"/>
          <w:sz w:val="16"/>
          <w:szCs w:val="16"/>
        </w:rPr>
      </w:r>
      <w:r>
        <w:rPr>
          <w:rFonts w:cs="Times New Roman" w:hAnsi="Times New Roman" w:eastAsia="Times New Roman" w:ascii="Times New Roman"/>
          <w:spacing w:val="-4"/>
          <w:w w:val="135"/>
          <w:position w:val="9"/>
          <w:sz w:val="16"/>
          <w:szCs w:val="16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42"/>
          <w:position w:val="9"/>
          <w:sz w:val="16"/>
          <w:szCs w:val="16"/>
          <w:u w:val="single" w:color="000000"/>
        </w:rPr>
        <w:t>ோ</w:t>
      </w:r>
      <w:r>
        <w:rPr>
          <w:rFonts w:cs="Times New Roman" w:hAnsi="Times New Roman" w:eastAsia="Times New Roman" w:ascii="Times New Roman"/>
          <w:spacing w:val="0"/>
          <w:w w:val="42"/>
          <w:position w:val="9"/>
          <w:sz w:val="16"/>
          <w:szCs w:val="16"/>
          <w:u w:val="single" w:color="000000"/>
        </w:rPr>
        <w:t>   </w:t>
      </w:r>
      <w:r>
        <w:rPr>
          <w:rFonts w:cs="Times New Roman" w:hAnsi="Times New Roman" w:eastAsia="Times New Roman" w:ascii="Times New Roman"/>
          <w:spacing w:val="13"/>
          <w:w w:val="42"/>
          <w:position w:val="9"/>
          <w:sz w:val="16"/>
          <w:szCs w:val="16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42"/>
          <w:position w:val="9"/>
          <w:sz w:val="16"/>
          <w:szCs w:val="16"/>
        </w:rPr>
        <w:t>  </w:t>
      </w:r>
      <w:r>
        <w:rPr>
          <w:rFonts w:cs="Times New Roman" w:hAnsi="Times New Roman" w:eastAsia="Times New Roman" w:ascii="Times New Roman"/>
          <w:spacing w:val="5"/>
          <w:w w:val="42"/>
          <w:position w:val="9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29"/>
          <w:position w:val="-4"/>
          <w:sz w:val="22"/>
          <w:szCs w:val="22"/>
        </w:rPr>
        <w:t>×</w:t>
      </w:r>
      <w:r>
        <w:rPr>
          <w:rFonts w:cs="Times New Roman" w:hAnsi="Times New Roman" w:eastAsia="Times New Roman" w:ascii="Times New Roman"/>
          <w:spacing w:val="-20"/>
          <w:w w:val="129"/>
          <w:position w:val="-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position w:val="-4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-3"/>
          <w:w w:val="113"/>
          <w:position w:val="-4"/>
          <w:sz w:val="22"/>
          <w:szCs w:val="22"/>
        </w:rPr>
        <w:t>0</w:t>
      </w:r>
      <w:r>
        <w:rPr>
          <w:rFonts w:cs="Times New Roman" w:hAnsi="Times New Roman" w:eastAsia="Times New Roman" w:ascii="Times New Roman"/>
          <w:spacing w:val="0"/>
          <w:w w:val="113"/>
          <w:position w:val="-4"/>
          <w:sz w:val="22"/>
          <w:szCs w:val="22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16"/>
          <w:szCs w:val="16"/>
        </w:rPr>
        <w:jc w:val="center"/>
        <w:spacing w:lineRule="exact" w:line="120"/>
        <w:ind w:left="2827" w:right="5679"/>
      </w:pPr>
      <w:r>
        <w:rPr>
          <w:rFonts w:cs="Times New Roman" w:hAnsi="Times New Roman" w:eastAsia="Times New Roman" w:ascii="Times New Roman"/>
          <w:spacing w:val="1"/>
          <w:w w:val="35"/>
          <w:position w:val="1"/>
          <w:sz w:val="16"/>
          <w:szCs w:val="16"/>
        </w:rPr>
        <w:t>ௌ</w:t>
      </w:r>
      <w:r>
        <w:rPr>
          <w:rFonts w:cs="Times New Roman" w:hAnsi="Times New Roman" w:eastAsia="Times New Roman" w:ascii="Times New Roman"/>
          <w:spacing w:val="0"/>
          <w:w w:val="56"/>
          <w:position w:val="1"/>
          <w:sz w:val="16"/>
          <w:szCs w:val="16"/>
        </w:rPr>
        <w:t>ெ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6"/>
          <w:szCs w:val="16"/>
        </w:rPr>
      </w:r>
    </w:p>
    <w:p>
      <w:pPr>
        <w:rPr>
          <w:sz w:val="20"/>
          <w:szCs w:val="20"/>
        </w:rPr>
        <w:jc w:val="left"/>
        <w:spacing w:before="5"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5"/>
        <w:ind w:left="2283"/>
      </w:pP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Keter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2283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nilai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au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2283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  </w:t>
      </w:r>
      <w:r>
        <w:rPr>
          <w:rFonts w:cs="Times New Roman" w:hAnsi="Times New Roman" w:eastAsia="Times New Roman" w:ascii="Times New Roman"/>
          <w:spacing w:val="3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skor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mentah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erol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2283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skor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aksi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um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deal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dari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ngkutan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exact" w:line="240"/>
        <w:ind w:left="2283"/>
      </w:pP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100=</w:t>
      </w:r>
      <w:r>
        <w:rPr>
          <w:rFonts w:cs="Times New Roman" w:hAnsi="Times New Roman" w:eastAsia="Times New Roman" w:ascii="Times New Roman"/>
          <w:spacing w:val="10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3"/>
          <w:w w:val="100"/>
          <w:position w:val="-1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angan</w:t>
      </w:r>
      <w:r>
        <w:rPr>
          <w:rFonts w:cs="Times New Roman" w:hAnsi="Times New Roman" w:eastAsia="Times New Roman" w:ascii="Times New Roman"/>
          <w:spacing w:val="14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position w:val="-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position w:val="-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2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</w:r>
    </w:p>
    <w:p>
      <w:pPr>
        <w:rPr>
          <w:sz w:val="22"/>
          <w:szCs w:val="22"/>
        </w:rPr>
        <w:jc w:val="left"/>
        <w:spacing w:before="16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5"/>
        <w:ind w:left="93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fl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13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491"/>
        <w:ind w:left="1196" w:right="374" w:firstLine="667"/>
        <w:sectPr>
          <w:pgNumType w:start="30"/>
          <w:pgMar w:footer="965" w:header="0" w:top="1480" w:bottom="280" w:left="1720" w:right="1720"/>
          <w:footerReference w:type="default" r:id="rId30"/>
          <w:pgSz w:w="12240" w:h="15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refleksi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ntukan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utkan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siklus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kutnya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ngul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kritis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(ref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ahan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dilaku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siswa,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guru.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penel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ian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ilakukan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oleh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eliti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aktiv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odel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pemb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ajar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ing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ggunakan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melihat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data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lisis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angan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rdap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ses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arkan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eliti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gada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atau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aan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iap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klus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utny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before="35"/>
        <w:ind w:left="4236" w:right="3719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19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ind w:left="2438" w:right="1925"/>
      </w:pP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EL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8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2"/>
          <w:szCs w:val="12"/>
        </w:rPr>
        <w:jc w:val="left"/>
        <w:spacing w:before="5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ind w:left="893" w:right="604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A.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1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492"/>
        <w:ind w:left="1333" w:right="375" w:firstLine="39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30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bulan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lah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n.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tian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ini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pan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ui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pro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elit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ini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gai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berikut.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before="9"/>
        <w:ind w:left="1318" w:right="6334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9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492"/>
        <w:ind w:left="1693" w:right="374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ajar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rdiri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li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emuan.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emuan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nggal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14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9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muan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18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2019.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apun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iri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dari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aitu: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9"/>
        <w:ind w:left="1657" w:right="563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Per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94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Ren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ksan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)-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8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94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-kisi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rv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lampira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491"/>
        <w:ind w:left="2283" w:right="375" w:hanging="33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mbar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obs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if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klus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mp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10"/>
        <w:ind w:left="194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lembar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obs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aktifitas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klus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ind w:left="1597" w:right="5661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Pel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8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491"/>
        <w:ind w:left="1995" w:right="374" w:firstLine="288"/>
        <w:sectPr>
          <w:pgMar w:header="0" w:footer="965" w:top="1480" w:bottom="280" w:left="1720" w:right="1720"/>
          <w:pgSz w:w="12240" w:h="15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ahap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pelak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klus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iti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ind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kali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tangg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14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2019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18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ret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2019.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siklus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ini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ikuti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eh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30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gai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li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5"/>
        <w:ind w:left="199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1)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Pertemuan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487"/>
        <w:ind w:left="2283" w:right="365" w:firstLine="389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muan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akan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14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et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2019,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ntu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sebagai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r.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kukan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sesuai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elah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9" w:lineRule="auto" w:line="488"/>
        <w:ind w:left="2283" w:right="362" w:firstLine="389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kegia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aw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uru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mul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gucap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idak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lupa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siswa,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mudi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gkondi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ngiku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pela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vasi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siswa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ajar,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ik,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takut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gemukak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rkait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ser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yampa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uan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mbelaja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ingin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ai.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spacing w:before="5"/>
        <w:ind w:left="2314"/>
      </w:pPr>
      <w:r>
        <w:pict>
          <v:shape type="#_x0000_t75" style="width:258.36pt;height:140.4pt">
            <v:imagedata o:title="" r:id="rId31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8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2622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Gambar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emu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ama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3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492"/>
        <w:ind w:left="2115" w:right="374" w:firstLine="180"/>
        <w:sectPr>
          <w:pgMar w:header="0" w:footer="965" w:top="1480" w:bottom="280" w:left="1720" w:right="1720"/>
          <w:pgSz w:w="12240" w:h="15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bar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tas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siklus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odel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pembe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chi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menggunak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ika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ka,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engguna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1-10,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mud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yuruh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5"/>
        <w:ind w:left="211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siswa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untuk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enjawab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alian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1-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211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10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nggun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ja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ika.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492"/>
        <w:ind w:left="2115" w:right="370" w:firstLine="677"/>
      </w:pP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menge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hui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tanya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aw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entang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1-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Beber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aw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tema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1-10.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bahkan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syik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ngobr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Setel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nya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t,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kemudi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ema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0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odel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chi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ika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dipela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nghitung</w:t>
      </w:r>
      <w:r>
        <w:rPr>
          <w:rFonts w:cs="Times New Roman" w:hAnsi="Times New Roman" w:eastAsia="Times New Roman" w:ascii="Times New Roman"/>
          <w:spacing w:val="3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rk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bil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hasi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nya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dua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9"/>
        <w:ind w:left="1731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Pertemuan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492"/>
        <w:ind w:left="2130" w:right="374" w:firstLine="67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Pertemuan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ilaks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3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18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2019,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seoang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obser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oses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kukan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esu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engan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io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pem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pka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9" w:lineRule="auto" w:line="492"/>
        <w:ind w:left="2130" w:right="374" w:firstLine="677"/>
        <w:sectPr>
          <w:pgMar w:header="0" w:footer="965" w:top="1480" w:bottom="280" w:left="1720" w:right="1720"/>
          <w:pgSz w:w="12240" w:h="15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bia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anya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tan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aw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buka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giatan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engu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lam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ca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sma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sama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siswa,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mengkondis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siap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ajar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n.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njutnya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li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vasi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agar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rse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dalam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eng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ku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tidak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takut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35" w:lineRule="auto" w:line="492"/>
        <w:ind w:left="2130" w:right="37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ingin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liti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apa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ntoh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oal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siswa.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swa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mema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mi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ajaran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mal,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juga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member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atan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tanya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ateri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spacing w:before="6"/>
        <w:ind w:left="2314"/>
      </w:pPr>
      <w:r>
        <w:pict>
          <v:shape type="#_x0000_t75" style="width:262.92pt;height:145.92pt">
            <v:imagedata o:title="" r:id="rId32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26"/>
          <w:szCs w:val="26"/>
        </w:rPr>
        <w:jc w:val="left"/>
        <w:spacing w:before="3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2622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Gambar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emu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dua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8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491"/>
        <w:ind w:left="2130" w:right="372" w:firstLine="677"/>
        <w:sectPr>
          <w:pgMar w:header="0" w:footer="965" w:top="1480" w:bottom="280" w:left="1720" w:right="1720"/>
          <w:pgSz w:w="12240" w:h="15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rupa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han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sehar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ngan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3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dua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gka.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swa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menunj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antus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dalam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mod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chi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nggu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arimati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dia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iswa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bahk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ggapan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rka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mod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n.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telah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esai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lajara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mud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menjelask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ingk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mod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te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ching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ggunakan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but.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njelasa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ab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untuk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menge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hui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eja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3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35" w:lineRule="auto" w:line="492"/>
        <w:ind w:left="2130" w:right="37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nta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an.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Sebagian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siswa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gangkat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but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nja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diajukan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nnya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swa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uga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urut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gajukan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anya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belum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i.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sai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elakuk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anya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mpu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rka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9"/>
        <w:ind w:left="1268"/>
      </w:pP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Hasil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bse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vasi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494"/>
        <w:ind w:left="2058" w:right="3589" w:hanging="461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rvasi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ru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uru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7" w:lineRule="auto" w:line="492"/>
        <w:ind w:left="2283" w:right="374" w:firstLine="67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rvasi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adap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ktifitas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kukan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gama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elaj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r.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atan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pembela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if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kukan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eh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didalam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kelas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rv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ob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erv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Hasil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rv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ktivi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nunjukkan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rta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go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cukup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emuan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gori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pir).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il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asi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if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pat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hat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ikut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before="9"/>
        <w:ind w:left="4262" w:right="3743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before="6"/>
        <w:ind w:left="2196" w:right="1676"/>
        <w:sectPr>
          <w:pgMar w:header="0" w:footer="965" w:top="1480" w:bottom="280" w:left="1720" w:right="1720"/>
          <w:pgSz w:w="12240" w:h="15840"/>
        </w:sectPr>
      </w:pPr>
      <w:r>
        <w:pict>
          <v:shape type="#_x0000_t202" style="position:absolute;margin-left:170.11pt;margin-top:12.7995pt;width:341.19pt;height:107.14pt;mso-position-horizontal-relative:page;mso-position-vertical-relative:paragraph;z-index:-6409" filled="f" stroked="f">
            <v:textbox inset="0,0,0,0">
              <w:txbxContent>
                <w:tbl>
                  <w:tblPr>
                    <w:tblW w:w="0" w:type="auto"/>
                    <w:tblLook w:val="01E0"/>
                    <w:jc w:val="left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/>
                  <w:tr>
                    <w:trPr>
                      <w:trHeight w:val="269" w:hRule="exact"/>
                    </w:trPr>
                    <w:tc>
                      <w:tcPr>
                        <w:tcW w:w="564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spacing w:before="2"/>
                          <w:ind w:left="136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No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3379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center"/>
                          <w:spacing w:before="2"/>
                          <w:ind w:left="1232" w:right="1238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2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nd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2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2858" w:type="dxa"/>
                        <w:gridSpan w:val="2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center"/>
                          <w:spacing w:before="2"/>
                          <w:ind w:left="1172" w:right="1174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or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</w:tr>
                  <w:tr>
                    <w:trPr>
                      <w:trHeight w:val="269" w:hRule="exact"/>
                    </w:trPr>
                    <w:tc>
                      <w:tcPr>
                        <w:tcW w:w="564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/>
                    </w:tc>
                    <w:tc>
                      <w:tcPr>
                        <w:tcW w:w="3379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/>
                    </w:tc>
                    <w:tc>
                      <w:tcPr>
                        <w:tcW w:w="1412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4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spacing w:before="2"/>
                          <w:ind w:left="95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Pertemuan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1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1446" w:type="dxa"/>
                        <w:tcBorders>
                          <w:top w:val="single" w:sz="5" w:space="0" w:color="000000"/>
                          <w:left w:val="single" w:sz="4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spacing w:before="2"/>
                          <w:ind w:left="97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Per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muan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2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</w:tr>
                  <w:tr>
                    <w:trPr>
                      <w:trHeight w:val="528" w:hRule="exact"/>
                    </w:trPr>
                    <w:tc>
                      <w:tcPr>
                        <w:tcW w:w="564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center"/>
                          <w:spacing w:before="2"/>
                          <w:ind w:left="181" w:right="186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1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3379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spacing w:before="2" w:lineRule="auto" w:line="245"/>
                          <w:ind w:left="95" w:right="1214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ny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mpaikan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8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tujuan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mb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2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2"/>
                            <w:sz w:val="22"/>
                            <w:szCs w:val="22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2"/>
                            <w:sz w:val="22"/>
                            <w:szCs w:val="22"/>
                          </w:rPr>
                          <w:t>j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1412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4" w:space="0" w:color="000000"/>
                        </w:tcBorders>
                      </w:tcPr>
                      <w:p>
                        <w:pPr>
                          <w:rPr>
                            <w:sz w:val="11"/>
                            <w:szCs w:val="11"/>
                          </w:rPr>
                          <w:jc w:val="left"/>
                          <w:spacing w:before="3" w:lineRule="exact" w:line="100"/>
                        </w:pPr>
                        <w:r>
                          <w:rPr>
                            <w:sz w:val="11"/>
                            <w:szCs w:val="11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center"/>
                          <w:ind w:left="605" w:right="61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3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1446" w:type="dxa"/>
                        <w:tcBorders>
                          <w:top w:val="single" w:sz="5" w:space="0" w:color="000000"/>
                          <w:left w:val="single" w:sz="4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sz w:val="11"/>
                            <w:szCs w:val="11"/>
                          </w:rPr>
                          <w:jc w:val="left"/>
                          <w:spacing w:before="3" w:lineRule="exact" w:line="100"/>
                        </w:pPr>
                        <w:r>
                          <w:rPr>
                            <w:sz w:val="11"/>
                            <w:szCs w:val="11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center"/>
                          <w:ind w:left="613" w:right="614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3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</w:tr>
                  <w:tr>
                    <w:trPr>
                      <w:trHeight w:val="528" w:hRule="exact"/>
                    </w:trPr>
                    <w:tc>
                      <w:tcPr>
                        <w:tcW w:w="564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center"/>
                          <w:spacing w:before="2"/>
                          <w:ind w:left="181" w:right="186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2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3379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spacing w:before="2" w:lineRule="auto" w:line="245"/>
                          <w:ind w:left="95" w:right="91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rsi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pan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8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guru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7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alam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9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2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aj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1412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4" w:space="0" w:color="000000"/>
                        </w:tcBorders>
                      </w:tcPr>
                      <w:p>
                        <w:pPr>
                          <w:rPr>
                            <w:sz w:val="11"/>
                            <w:szCs w:val="11"/>
                          </w:rPr>
                          <w:jc w:val="left"/>
                          <w:spacing w:before="3" w:lineRule="exact" w:line="100"/>
                        </w:pPr>
                        <w:r>
                          <w:rPr>
                            <w:sz w:val="11"/>
                            <w:szCs w:val="11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center"/>
                          <w:ind w:left="605" w:right="61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3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1446" w:type="dxa"/>
                        <w:tcBorders>
                          <w:top w:val="single" w:sz="5" w:space="0" w:color="000000"/>
                          <w:left w:val="single" w:sz="4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sz w:val="11"/>
                            <w:szCs w:val="11"/>
                          </w:rPr>
                          <w:jc w:val="left"/>
                          <w:spacing w:before="3" w:lineRule="exact" w:line="100"/>
                        </w:pPr>
                        <w:r>
                          <w:rPr>
                            <w:sz w:val="11"/>
                            <w:szCs w:val="11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center"/>
                          <w:ind w:left="613" w:right="614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3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</w:tr>
                  <w:tr>
                    <w:trPr>
                      <w:trHeight w:val="529" w:hRule="exact"/>
                    </w:trPr>
                    <w:tc>
                      <w:tcPr>
                        <w:tcW w:w="564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4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center"/>
                          <w:spacing w:before="2"/>
                          <w:ind w:left="181" w:right="186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3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3379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4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spacing w:before="2" w:lineRule="auto" w:line="245"/>
                          <w:ind w:left="95" w:right="251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gkah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6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pe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5"/>
                            <w:w w:val="100"/>
                            <w:sz w:val="22"/>
                            <w:szCs w:val="22"/>
                          </w:rPr>
                          <w:t>y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aj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8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aj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dan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ode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4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f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un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8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15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c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2"/>
                            <w:sz w:val="22"/>
                            <w:szCs w:val="22"/>
                          </w:rPr>
                          <w:t>h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ing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1412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>
                        <w:pPr>
                          <w:rPr>
                            <w:sz w:val="11"/>
                            <w:szCs w:val="11"/>
                          </w:rPr>
                          <w:jc w:val="left"/>
                          <w:spacing w:before="3" w:lineRule="exact" w:line="100"/>
                        </w:pPr>
                        <w:r>
                          <w:rPr>
                            <w:sz w:val="11"/>
                            <w:szCs w:val="11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center"/>
                          <w:ind w:left="605" w:right="61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2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1446" w:type="dxa"/>
                        <w:tcBorders>
                          <w:top w:val="single" w:sz="5" w:space="0" w:color="000000"/>
                          <w:left w:val="single" w:sz="4" w:space="0" w:color="000000"/>
                          <w:bottom w:val="single" w:sz="4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sz w:val="11"/>
                            <w:szCs w:val="11"/>
                          </w:rPr>
                          <w:jc w:val="left"/>
                          <w:spacing w:before="3" w:lineRule="exact" w:line="100"/>
                        </w:pPr>
                        <w:r>
                          <w:rPr>
                            <w:sz w:val="11"/>
                            <w:szCs w:val="11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center"/>
                          <w:ind w:left="613" w:right="614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3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</w:tr>
                </w:tbl>
                <w:p>
                  <w:pPr>
                    <w:jc w:val="left"/>
                  </w:pPr>
                </w:p>
              </w:txbxContent>
            </v:textbox>
            <w10:wrap type="none"/>
          </v:shape>
        </w:pic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sil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3"/>
          <w:w w:val="109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-3"/>
          <w:w w:val="109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9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4"/>
          <w:w w:val="115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9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5" w:lineRule="exact" w:line="240"/>
      </w:pPr>
      <w:r>
        <w:rPr>
          <w:sz w:val="24"/>
          <w:szCs w:val="24"/>
        </w:rPr>
      </w:r>
    </w:p>
    <w:tbl>
      <w:tblPr>
        <w:tblW w:w="0" w:type="auto"/>
        <w:tblLook w:val="01E0"/>
        <w:jc w:val="left"/>
        <w:tblInd w:w="1682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307" w:hRule="exact"/>
        </w:trPr>
        <w:tc>
          <w:tcPr>
            <w:tcW w:w="5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181" w:right="186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4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3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/>
              <w:ind w:left="95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gkah</w:t>
            </w:r>
            <w:r>
              <w:rPr>
                <w:rFonts w:cs="Times New Roman" w:hAnsi="Times New Roman" w:eastAsia="Times New Roman" w:ascii="Times New Roman"/>
                <w:spacing w:val="1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at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4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603" w:right="613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3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46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621" w:right="628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3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10" w:hRule="exact"/>
        </w:trPr>
        <w:tc>
          <w:tcPr>
            <w:tcW w:w="5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181" w:right="186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5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3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/>
              <w:ind w:left="95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ukan</w:t>
            </w:r>
            <w:r>
              <w:rPr>
                <w:rFonts w:cs="Times New Roman" w:hAnsi="Times New Roman" w:eastAsia="Times New Roman" w:ascii="Times New Roman"/>
                <w:spacing w:val="2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v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alu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604" w:right="612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46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622" w:right="627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07" w:hRule="exact"/>
        </w:trPr>
        <w:tc>
          <w:tcPr>
            <w:tcW w:w="5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181" w:right="186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6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3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/>
              <w:ind w:left="95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khiri</w:t>
            </w:r>
            <w:r>
              <w:rPr>
                <w:rFonts w:cs="Times New Roman" w:hAnsi="Times New Roman" w:eastAsia="Times New Roman" w:ascii="Times New Roman"/>
                <w:spacing w:val="2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emb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ajar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601" w:right="615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46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622" w:right="627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08" w:hRule="exact"/>
        </w:trPr>
        <w:tc>
          <w:tcPr>
            <w:tcW w:w="564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/>
        </w:tc>
        <w:tc>
          <w:tcPr>
            <w:tcW w:w="3379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1285" w:right="1281"/>
            </w:pPr>
            <w:r>
              <w:rPr>
                <w:rFonts w:cs="Times New Roman" w:hAnsi="Times New Roman" w:eastAsia="Times New Roman" w:ascii="Times New Roman"/>
                <w:w w:val="131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-1"/>
                <w:w w:val="113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4"/>
                <w:w w:val="109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15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13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12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548" w:right="555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13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46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566" w:right="570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14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06" w:hRule="exact"/>
        </w:trPr>
        <w:tc>
          <w:tcPr>
            <w:tcW w:w="564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3379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1235" w:right="1236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Rata-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ta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12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/>
              <w:ind w:left="32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72,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22%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/>
              <w:ind w:left="369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77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,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77%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10" w:hRule="exact"/>
        </w:trPr>
        <w:tc>
          <w:tcPr>
            <w:tcW w:w="5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33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1253" w:right="1255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egori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/>
              <w:ind w:left="396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Cukup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46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465" w:right="469"/>
            </w:pPr>
            <w:r>
              <w:rPr>
                <w:rFonts w:cs="Times New Roman" w:hAnsi="Times New Roman" w:eastAsia="Times New Roman" w:ascii="Times New Roman"/>
                <w:w w:val="102"/>
                <w:sz w:val="22"/>
                <w:szCs w:val="22"/>
              </w:rPr>
              <w:t>Ba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</w:tbl>
    <w:p>
      <w:pPr>
        <w:rPr>
          <w:sz w:val="22"/>
          <w:szCs w:val="22"/>
        </w:rPr>
        <w:jc w:val="left"/>
        <w:spacing w:before="1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5" w:lineRule="auto" w:line="494"/>
        <w:ind w:left="2283" w:right="376" w:firstLine="67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tabel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hui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skor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eh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muan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rta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13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a-rata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7" w:lineRule="auto" w:line="491"/>
        <w:ind w:left="2283" w:right="37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72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22%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dua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14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77,77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%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nunjukk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mpuan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uru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enerapk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lum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enca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ditetapk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8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5%.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demiki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n,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mbela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akukan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perb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riku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ny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10"/>
        <w:ind w:left="2334" w:right="305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sil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iv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492"/>
        <w:ind w:left="2929" w:right="375" w:firstLine="338"/>
        <w:sectPr>
          <w:pgMar w:header="0" w:footer="965" w:top="1480" w:bottom="280" w:left="1720" w:right="1720"/>
          <w:pgSz w:w="12240" w:h="15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rvasi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vitas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engan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saat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ngsun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ajar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ada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eles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tugas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lam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gala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kt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lembar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erva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dengan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uncu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if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ada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klus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em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pertama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ong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up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suklus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emuan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dua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long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kup.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kut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obser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ivi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before="35"/>
        <w:ind w:left="4262" w:right="3743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5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6" w:lineRule="exact" w:line="240"/>
        <w:ind w:left="2895"/>
      </w:pP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5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position w:val="-1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sil</w:t>
      </w:r>
      <w:r>
        <w:rPr>
          <w:rFonts w:cs="Times New Roman" w:hAnsi="Times New Roman" w:eastAsia="Times New Roman" w:ascii="Times New Roman"/>
          <w:spacing w:val="36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9"/>
          <w:position w:val="-1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1"/>
          <w:w w:val="109"/>
          <w:position w:val="-1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9"/>
          <w:position w:val="-1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9"/>
          <w:position w:val="-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9"/>
          <w:position w:val="-1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9"/>
          <w:position w:val="-1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9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9"/>
          <w:position w:val="-1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9"/>
          <w:position w:val="-1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9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fi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2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9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9"/>
          <w:position w:val="-1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</w:r>
    </w:p>
    <w:tbl>
      <w:tblPr>
        <w:tblW w:w="0" w:type="auto"/>
        <w:tblLook w:val="01E0"/>
        <w:jc w:val="left"/>
        <w:tblInd w:w="1682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268" w:hRule="exact"/>
        </w:trPr>
        <w:tc>
          <w:tcPr>
            <w:tcW w:w="736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 w:lineRule="exact" w:line="240"/>
              <w:ind w:left="222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 w:lineRule="exact" w:line="240"/>
              <w:ind w:left="1165" w:right="1168"/>
            </w:pP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nd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2825" w:type="dxa"/>
            <w:gridSpan w:val="2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 w:lineRule="exact" w:line="240"/>
              <w:ind w:left="1155" w:right="1157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or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269" w:hRule="exact"/>
        </w:trPr>
        <w:tc>
          <w:tcPr>
            <w:tcW w:w="7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/>
        </w:tc>
        <w:tc>
          <w:tcPr>
            <w:tcW w:w="3241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13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 w:lineRule="exact" w:line="240"/>
              <w:ind w:left="97"/>
            </w:pP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rt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uan</w:t>
            </w:r>
            <w:r>
              <w:rPr>
                <w:rFonts w:cs="Times New Roman" w:hAnsi="Times New Roman" w:eastAsia="Times New Roman" w:ascii="Times New Roman"/>
                <w:spacing w:val="1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 w:lineRule="exact" w:line="240"/>
              <w:ind w:left="9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Per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muan</w:t>
            </w:r>
            <w:r>
              <w:rPr>
                <w:rFonts w:cs="Times New Roman" w:hAnsi="Times New Roman" w:eastAsia="Times New Roman" w:ascii="Times New Roman"/>
                <w:spacing w:val="2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2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10" w:hRule="exact"/>
        </w:trPr>
        <w:tc>
          <w:tcPr>
            <w:tcW w:w="7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267" w:right="272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241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/>
              <w:ind w:left="9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3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529" w:right="534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568" w:right="574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11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605" w:hRule="exact"/>
        </w:trPr>
        <w:tc>
          <w:tcPr>
            <w:tcW w:w="7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267" w:right="272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2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241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 w:lineRule="auto" w:line="282"/>
              <w:ind w:left="97" w:right="111" w:hanging="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rh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1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ketika</w:t>
            </w:r>
            <w:r>
              <w:rPr>
                <w:rFonts w:cs="Times New Roman" w:hAnsi="Times New Roman" w:eastAsia="Times New Roman" w:ascii="Times New Roman"/>
                <w:spacing w:val="1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gi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pembe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3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sz w:val="15"/>
                <w:szCs w:val="15"/>
              </w:rPr>
              <w:jc w:val="left"/>
              <w:spacing w:before="1" w:lineRule="exact" w:line="140"/>
            </w:pPr>
            <w:r>
              <w:rPr>
                <w:sz w:val="15"/>
                <w:szCs w:val="15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ind w:left="531" w:right="531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sz w:val="15"/>
                <w:szCs w:val="15"/>
              </w:rPr>
              <w:jc w:val="left"/>
              <w:spacing w:before="1" w:lineRule="exact" w:line="140"/>
            </w:pPr>
            <w:r>
              <w:rPr>
                <w:sz w:val="15"/>
                <w:szCs w:val="15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ind w:left="559" w:right="560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11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607" w:hRule="exact"/>
        </w:trPr>
        <w:tc>
          <w:tcPr>
            <w:tcW w:w="7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267" w:right="272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3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241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 w:lineRule="auto" w:line="282"/>
              <w:ind w:left="97" w:right="72" w:hanging="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Ke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tifan</w:t>
            </w:r>
            <w:r>
              <w:rPr>
                <w:rFonts w:cs="Times New Roman" w:hAnsi="Times New Roman" w:eastAsia="Times New Roman" w:ascii="Times New Roman"/>
                <w:spacing w:val="1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am</w:t>
            </w:r>
            <w:r>
              <w:rPr>
                <w:rFonts w:cs="Times New Roman" w:hAnsi="Times New Roman" w:eastAsia="Times New Roman" w:ascii="Times New Roman"/>
                <w:spacing w:val="1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gi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pembe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3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sz w:val="15"/>
                <w:szCs w:val="15"/>
              </w:rPr>
              <w:jc w:val="left"/>
              <w:spacing w:before="4" w:lineRule="exact" w:line="140"/>
            </w:pPr>
            <w:r>
              <w:rPr>
                <w:sz w:val="15"/>
                <w:szCs w:val="15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ind w:left="589" w:right="586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7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sz w:val="15"/>
                <w:szCs w:val="15"/>
              </w:rPr>
              <w:jc w:val="left"/>
              <w:spacing w:before="4" w:lineRule="exact" w:line="140"/>
            </w:pPr>
            <w:r>
              <w:rPr>
                <w:sz w:val="15"/>
                <w:szCs w:val="15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ind w:left="614" w:right="618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8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06" w:hRule="exact"/>
        </w:trPr>
        <w:tc>
          <w:tcPr>
            <w:tcW w:w="736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267" w:right="272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4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241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/>
              <w:ind w:left="96"/>
            </w:pP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nt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wa</w:t>
            </w:r>
            <w:r>
              <w:rPr>
                <w:rFonts w:cs="Times New Roman" w:hAnsi="Times New Roman" w:eastAsia="Times New Roman" w:ascii="Times New Roman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ng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uru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373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586" w:right="589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7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52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621" w:right="633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7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08" w:hRule="exact"/>
        </w:trPr>
        <w:tc>
          <w:tcPr>
            <w:tcW w:w="736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7"/>
              <w:ind w:left="267" w:right="272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5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7"/>
              <w:ind w:left="96"/>
            </w:pP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nt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wa</w:t>
            </w:r>
            <w:r>
              <w:rPr>
                <w:rFonts w:cs="Times New Roman" w:hAnsi="Times New Roman" w:eastAsia="Times New Roman" w:ascii="Times New Roman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ng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5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373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7"/>
              <w:ind w:left="585" w:right="589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4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52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7"/>
              <w:ind w:left="622" w:right="632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7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07" w:hRule="exact"/>
        </w:trPr>
        <w:tc>
          <w:tcPr>
            <w:tcW w:w="7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267" w:right="272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6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241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/>
              <w:ind w:left="96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nugas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3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586" w:right="589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8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623" w:right="631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9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10" w:hRule="exact"/>
        </w:trPr>
        <w:tc>
          <w:tcPr>
            <w:tcW w:w="7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/>
        </w:tc>
        <w:tc>
          <w:tcPr>
            <w:tcW w:w="3241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1215" w:right="1215"/>
            </w:pPr>
            <w:r>
              <w:rPr>
                <w:rFonts w:cs="Times New Roman" w:hAnsi="Times New Roman" w:eastAsia="Times New Roman" w:ascii="Times New Roman"/>
                <w:w w:val="131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w w:val="113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4"/>
                <w:w w:val="109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2"/>
                <w:w w:val="115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13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3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531" w:right="531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46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570" w:right="572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53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07" w:hRule="exact"/>
        </w:trPr>
        <w:tc>
          <w:tcPr>
            <w:tcW w:w="7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/>
        </w:tc>
        <w:tc>
          <w:tcPr>
            <w:tcW w:w="3241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1164" w:right="1168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ta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-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ata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3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/>
              <w:ind w:left="330"/>
            </w:pP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6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4,78%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/>
              <w:ind w:left="368"/>
            </w:pP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7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3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,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61%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08" w:hRule="exact"/>
        </w:trPr>
        <w:tc>
          <w:tcPr>
            <w:tcW w:w="736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/>
        </w:tc>
        <w:tc>
          <w:tcPr>
            <w:tcW w:w="3241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1184" w:right="1186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gori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373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/>
              <w:ind w:left="376"/>
            </w:pP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ukup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52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/>
              <w:ind w:left="417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Cukup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</w:tbl>
    <w:p>
      <w:pPr>
        <w:rPr>
          <w:sz w:val="22"/>
          <w:szCs w:val="22"/>
        </w:rPr>
        <w:jc w:val="left"/>
        <w:spacing w:before="3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35" w:lineRule="auto" w:line="491"/>
        <w:ind w:left="1606" w:right="375" w:firstLine="67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hasil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vasi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um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Skor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roleh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klus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alah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46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-ra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64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78%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em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kedua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5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3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rata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73,61%.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10" w:lineRule="auto" w:line="492"/>
        <w:ind w:left="1606" w:right="375" w:firstLine="67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hasil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vasi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umum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suai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Skor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roleh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klus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alah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46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-ra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64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78%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em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kedua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5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3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rata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73,61%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9"/>
        <w:ind w:left="126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eksi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491"/>
        <w:ind w:left="1597" w:right="377" w:firstLine="677"/>
        <w:sectPr>
          <w:pgMar w:header="0" w:footer="965" w:top="1480" w:bottom="280" w:left="1720" w:right="1720"/>
          <w:pgSz w:w="12240" w:h="15840"/>
        </w:sectPr>
      </w:pP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klus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yak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ekur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rlu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agi,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kek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rang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5" w:lineRule="auto" w:line="491"/>
        <w:ind w:left="1597" w:right="379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ura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lihat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if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if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a,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anya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10"/>
        <w:ind w:left="152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494"/>
        <w:ind w:left="1863" w:right="38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rvasi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adap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agai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kut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7" w:lineRule="auto" w:line="491"/>
        <w:ind w:left="2264" w:right="376" w:hanging="33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temuan,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untuk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lebih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mperh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10" w:lineRule="auto" w:line="492"/>
        <w:ind w:left="2264" w:right="371" w:hanging="33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proses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aj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hat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etapi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tis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dalam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h-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angkah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odel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ching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gga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tuju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pkan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9"/>
        <w:ind w:left="1926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uru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siswa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komunikatif.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492"/>
        <w:ind w:left="2264" w:right="374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rta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diam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spon.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juga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bebe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nc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ngun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komunik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baik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rsa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9" w:lineRule="auto" w:line="491"/>
        <w:ind w:left="2264" w:right="378" w:hanging="33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nf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atan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ktu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kurang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ien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ngga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dak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unt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eri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12"/>
        <w:ind w:left="152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491"/>
        <w:ind w:left="1863" w:right="377"/>
        <w:sectPr>
          <w:pgMar w:header="0" w:footer="965" w:top="1480" w:bottom="280" w:left="1720" w:right="1720"/>
          <w:pgSz w:w="12240" w:h="15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pun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kurangan</w:t>
      </w:r>
      <w:r>
        <w:rPr>
          <w:rFonts w:cs="Times New Roman" w:hAnsi="Times New Roman" w:eastAsia="Times New Roman" w:ascii="Times New Roman"/>
          <w:spacing w:val="3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ki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au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kor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ag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35" w:lineRule="auto" w:line="491"/>
        <w:ind w:left="2264" w:right="375" w:hanging="33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urang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rha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saat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elaskan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atau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send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10" w:lineRule="auto" w:line="491"/>
        <w:ind w:left="2284" w:right="379" w:hanging="359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b)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siswa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urang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untuk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aw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b,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anya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pi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upun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espon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aan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12" w:lineRule="auto" w:line="491"/>
        <w:ind w:left="2284" w:right="379" w:hanging="359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Kura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gnya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penda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muka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eh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elum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memaha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tul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materi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10" w:lineRule="auto" w:line="491"/>
        <w:ind w:left="2284" w:right="377" w:hanging="359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d)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Kura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gnya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pasi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swa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dalam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mpu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has.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10" w:lineRule="auto" w:line="492"/>
        <w:ind w:left="1995" w:right="375" w:firstLine="677"/>
      </w:pP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dari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maka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eng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njut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II.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el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akukan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an-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9" w:lineRule="auto" w:line="492"/>
        <w:ind w:left="1995" w:right="378" w:firstLine="67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klus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eliti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bers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obser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II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untuk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eku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n-k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ha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nya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ber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ku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9" w:lineRule="auto" w:line="491"/>
        <w:ind w:left="2264" w:right="376" w:hanging="33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angan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member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vasi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aw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iswa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ngat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bela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12"/>
        <w:ind w:left="1926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491"/>
        <w:ind w:left="2264" w:right="375" w:hanging="338"/>
        <w:sectPr>
          <w:pgMar w:header="0" w:footer="965" w:top="1480" w:bottom="280" w:left="1720" w:right="1720"/>
          <w:pgSz w:w="12240" w:h="15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gaimana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siswa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ebih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aktif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ny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upun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apa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5" w:lineRule="auto" w:line="491"/>
        <w:ind w:left="2264" w:right="374" w:hanging="33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nging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gar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nginya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10" w:lineRule="auto" w:line="491"/>
        <w:ind w:left="2264" w:right="374" w:hanging="33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nggun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rimat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rus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dite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apkan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ksimal.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12" w:lineRule="auto" w:line="492"/>
        <w:ind w:left="2130" w:right="372" w:firstLine="67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mik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pelaksa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kutnya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upa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-up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rhad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aksa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aan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ran,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sehi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gga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aksa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pembe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selanjut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ih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eng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siswa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sudah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lajaran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n.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Sehingga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proses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lajaran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kt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f.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9"/>
        <w:ind w:left="1606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9"/>
          <w:sz w:val="22"/>
          <w:szCs w:val="22"/>
        </w:rPr>
        <w:t>II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926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anaan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492"/>
        <w:ind w:left="2264" w:right="374" w:firstLine="266"/>
      </w:pP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anaan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tind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dilaksa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akan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dalam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muan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4x35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ian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aktu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yaitu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emuan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dilak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28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ret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2019,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nggal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8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9" w:lineRule="auto" w:line="494"/>
        <w:ind w:left="2283" w:right="406" w:hanging="19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April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2019.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apun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atan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ini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adal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hap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ini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ku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7" w:lineRule="auto" w:line="491"/>
        <w:ind w:left="2662" w:right="372" w:hanging="338"/>
        <w:sectPr>
          <w:pgNumType w:start="40"/>
          <w:pgMar w:footer="965" w:header="0" w:top="1480" w:bottom="280" w:left="1720" w:right="1720"/>
          <w:footerReference w:type="default" r:id="rId33"/>
          <w:pgSz w:w="12240" w:h="15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(RPP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mp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8.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35"/>
        <w:ind w:left="2324" w:right="381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3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lem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obs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rv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menga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klus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2662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lampiran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9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491"/>
        <w:ind w:left="2662" w:right="373" w:hanging="33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rva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sis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II-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mp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11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12"/>
        <w:ind w:left="1863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492"/>
        <w:ind w:left="2396" w:right="374" w:firstLine="56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Pelaksan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ref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eksi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siklus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-ke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angan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dari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segi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uru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upun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segi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sana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melakuk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tind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selama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kali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tangg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8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Maret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019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8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2019.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9"/>
        <w:ind w:left="199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Pertemuan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2959"/>
      </w:pP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ksa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ggal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28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Maret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492"/>
        <w:ind w:left="2396" w:right="376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2019,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eliti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indak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penga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ntu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seorang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rv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roses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kukan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sesuai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dengan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pemb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n.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aw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eliti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gkondis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hulu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giku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aj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9" w:lineRule="auto" w:line="492"/>
        <w:ind w:left="2396" w:right="374" w:firstLine="563"/>
        <w:sectPr>
          <w:pgMar w:header="0" w:footer="965" w:top="1480" w:bottom="280" w:left="1720" w:right="1720"/>
          <w:pgSz w:w="12240" w:h="15840"/>
        </w:sectPr>
      </w:pP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ete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siswa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apkan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yampa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tuju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pemb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ajar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ud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memiliki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elas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tang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huan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eh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pembelaj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ri,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bertanya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5" w:lineRule="auto" w:line="491"/>
        <w:ind w:left="2396" w:right="375"/>
      </w:pP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genai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umnya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engan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ggunakan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ch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10" w:lineRule="auto" w:line="487"/>
        <w:ind w:left="2396" w:right="365" w:firstLine="442"/>
      </w:pP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giatan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inti,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gakan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gaima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ggunakan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ch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ika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digun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nta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alian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1-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0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membe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aan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metode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n.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emud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nya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rha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elum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gerti.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Kemudian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con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oh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inta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prakt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engg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-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ch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ja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matika.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spacing w:before="8"/>
        <w:ind w:left="1609"/>
      </w:pPr>
      <w:r>
        <w:pict>
          <v:shape type="#_x0000_t75" style="position:absolute;margin-left:335.64pt;margin-top:0.51697pt;width:162pt;height:108.48pt;mso-position-horizontal-relative:page;mso-position-vertical-relative:paragraph;z-index:-6408">
            <v:imagedata o:title="" r:id="rId34"/>
          </v:shape>
        </w:pict>
      </w:r>
      <w:r>
        <w:pict>
          <v:shape type="#_x0000_t75" style="width:162.48pt;height:108.6pt">
            <v:imagedata o:title="" r:id="rId35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8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ind w:left="4181" w:right="3654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47"/>
        <w:ind w:left="248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memprak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ekkan</w:t>
      </w:r>
      <w:r>
        <w:rPr>
          <w:rFonts w:cs="Times New Roman" w:hAnsi="Times New Roman" w:eastAsia="Times New Roman" w:ascii="Times New Roman"/>
          <w:spacing w:val="3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Jar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4"/>
          <w:szCs w:val="14"/>
        </w:rPr>
        <w:jc w:val="left"/>
        <w:spacing w:before="2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487"/>
        <w:ind w:left="2396" w:right="361" w:firstLine="564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siklus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II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ini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bih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ntusias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chi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matika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gurunya.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mpr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nnya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emuan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minggu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hingga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ha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nggun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11" w:lineRule="auto" w:line="488"/>
        <w:ind w:left="2283" w:right="359" w:firstLine="677"/>
        <w:sectPr>
          <w:pgMar w:header="0" w:footer="965" w:top="1480" w:bottom="280" w:left="1720" w:right="1720"/>
          <w:pgSz w:w="12240" w:h="15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oh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mpr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kkan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nya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mate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um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mi.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Kemud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35" w:lineRule="auto" w:line="487"/>
        <w:ind w:left="2283" w:right="36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ali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ateri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kura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ol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hap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ini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ih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ntusi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diba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ulai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men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ua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nd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nya.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9" w:lineRule="auto" w:line="488"/>
        <w:ind w:left="2283" w:right="364" w:firstLine="677"/>
      </w:pP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uru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siswa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hidup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sehar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ri.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juga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ivasi</w:t>
      </w:r>
      <w:r>
        <w:rPr>
          <w:rFonts w:cs="Times New Roman" w:hAnsi="Times New Roman" w:eastAsia="Times New Roman" w:ascii="Times New Roman"/>
          <w:spacing w:val="3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ih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uru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nutup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den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mdallah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pkan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enjawa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ser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8"/>
        <w:ind w:left="1926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uan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491"/>
        <w:ind w:left="2264" w:right="361" w:firstLine="677"/>
        <w:sectPr>
          <w:pgMar w:header="0" w:footer="965" w:top="1480" w:bottom="280" w:left="1720" w:right="1720"/>
          <w:pgSz w:w="12240" w:h="15840"/>
        </w:sectPr>
      </w:pP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uan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akan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8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2019,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bias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nya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embuka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pembe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nguca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ca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a-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a,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engkond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kelas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engi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n.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nya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iv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agar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r,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pembe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ngan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tidak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untuk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engemuka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pat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it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tuju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pembe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ai.Guru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engi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gatk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kemba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eri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dipela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ahami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materi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14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1947"/>
      </w:pPr>
      <w:r>
        <w:pict>
          <v:shape type="#_x0000_t75" style="width:252.84pt;height:143.76pt">
            <v:imagedata o:title="" r:id="rId36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20"/>
          <w:szCs w:val="20"/>
        </w:rPr>
        <w:jc w:val="left"/>
        <w:spacing w:before="17"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center"/>
        <w:spacing w:before="40"/>
        <w:ind w:left="4278" w:right="3628"/>
      </w:pP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mb</w:t>
      </w:r>
      <w:r>
        <w:rPr>
          <w:rFonts w:cs="Times New Roman" w:hAnsi="Times New Roman" w:eastAsia="Times New Roman" w:ascii="Times New Roman"/>
          <w:spacing w:val="-3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2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3"/>
          <w:sz w:val="20"/>
          <w:szCs w:val="20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center"/>
        <w:spacing w:before="10"/>
        <w:ind w:left="2332" w:right="1804"/>
      </w:pP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ru</w:t>
      </w:r>
      <w:r>
        <w:rPr>
          <w:rFonts w:cs="Times New Roman" w:hAnsi="Times New Roman" w:eastAsia="Times New Roman" w:ascii="Times New Roman"/>
          <w:spacing w:val="1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an</w:t>
      </w:r>
      <w:r>
        <w:rPr>
          <w:rFonts w:cs="Times New Roman" w:hAnsi="Times New Roman" w:eastAsia="Times New Roman" w:ascii="Times New Roman"/>
          <w:spacing w:val="1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wa</w:t>
      </w:r>
      <w:r>
        <w:rPr>
          <w:rFonts w:cs="Times New Roman" w:hAnsi="Times New Roman" w:eastAsia="Times New Roman" w:ascii="Times New Roman"/>
          <w:spacing w:val="1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memp</w:t>
      </w:r>
      <w:r>
        <w:rPr>
          <w:rFonts w:cs="Times New Roman" w:hAnsi="Times New Roman" w:eastAsia="Times New Roman" w:ascii="Times New Roman"/>
          <w:spacing w:val="-3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4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f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ing</w:t>
      </w:r>
      <w:r>
        <w:rPr>
          <w:rFonts w:cs="Times New Roman" w:hAnsi="Times New Roman" w:eastAsia="Times New Roman" w:ascii="Times New Roman"/>
          <w:spacing w:val="3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3"/>
          <w:w w:val="103"/>
          <w:sz w:val="20"/>
          <w:szCs w:val="20"/>
        </w:rPr>
        <w:t>j</w:t>
      </w:r>
      <w:r>
        <w:rPr>
          <w:rFonts w:cs="Times New Roman" w:hAnsi="Times New Roman" w:eastAsia="Times New Roman" w:ascii="Times New Roman"/>
          <w:spacing w:val="-3"/>
          <w:w w:val="103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3"/>
          <w:sz w:val="20"/>
          <w:szCs w:val="20"/>
        </w:rPr>
        <w:t>ri</w:t>
      </w:r>
      <w:r>
        <w:rPr>
          <w:rFonts w:cs="Times New Roman" w:hAnsi="Times New Roman" w:eastAsia="Times New Roman" w:ascii="Times New Roman"/>
          <w:spacing w:val="3"/>
          <w:w w:val="103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spacing w:val="-3"/>
          <w:w w:val="103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3"/>
          <w:w w:val="103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spacing w:val="-1"/>
          <w:w w:val="103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-2"/>
          <w:w w:val="103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0"/>
          <w:w w:val="103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3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488"/>
        <w:ind w:left="2283" w:right="359" w:firstLine="67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dua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ini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leb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sias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mprak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hing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matik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ena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kka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rtemuan-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mu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inggu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lalu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sehi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gga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matika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1-10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bu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8" w:lineRule="auto" w:line="492"/>
        <w:ind w:left="2283" w:right="359" w:firstLine="677"/>
        <w:sectPr>
          <w:pgMar w:header="0" w:footer="965" w:top="1480" w:bottom="280" w:left="1720" w:right="1720"/>
          <w:pgSz w:w="12240" w:h="15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oh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mpr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kkan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iswa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nya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mate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um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mi.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Kemud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li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Kemudian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asi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emuan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nya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diadakan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uasi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klus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II.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id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upa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nyampa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mor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agar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siswa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bias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udah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upan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juga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mberi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vasi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ajar.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utnya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nutup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pelajaran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membaca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5" w:lineRule="auto" w:line="491"/>
        <w:ind w:left="2283" w:right="36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rsa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nguc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sis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bnya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10"/>
        <w:ind w:left="1268"/>
      </w:pP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Ob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rvasi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681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1)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Hasil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bse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vasi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Aktifi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uru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8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368"/>
        <w:ind w:left="1995" w:right="374" w:firstLine="269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rvasi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rva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klus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kni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kukan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bse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II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kukan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pelak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n.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rv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ini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mbil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keputus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njutnya.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obser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adap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dapat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5" w:lineRule="exact" w:line="240"/>
        <w:ind w:left="1995"/>
      </w:pP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position w:val="-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3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2"/>
          <w:position w:val="-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2"/>
          <w:position w:val="-1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2"/>
          <w:position w:val="-1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2"/>
          <w:position w:val="-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9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ind w:left="4262" w:right="3743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6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before="8" w:lineRule="exact" w:line="240"/>
        <w:ind w:left="2150" w:right="1635"/>
      </w:pP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5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9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position w:val="-1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9"/>
          <w:position w:val="-1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9"/>
          <w:position w:val="-1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9"/>
          <w:position w:val="-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9"/>
          <w:position w:val="-1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9"/>
          <w:position w:val="-1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9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9"/>
          <w:position w:val="-1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-3"/>
          <w:w w:val="109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ifi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5"/>
          <w:position w:val="-1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15"/>
          <w:position w:val="-1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15"/>
          <w:position w:val="-1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15"/>
          <w:position w:val="-1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3"/>
          <w:w w:val="115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position w:val="-1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4"/>
          <w:w w:val="100"/>
          <w:position w:val="-1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position w:val="-1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6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9"/>
          <w:position w:val="-1"/>
          <w:sz w:val="22"/>
          <w:szCs w:val="22"/>
        </w:rPr>
        <w:t>II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</w:r>
    </w:p>
    <w:tbl>
      <w:tblPr>
        <w:tblW w:w="0" w:type="auto"/>
        <w:tblLook w:val="01E0"/>
        <w:jc w:val="left"/>
        <w:tblInd w:w="1339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269" w:hRule="exact"/>
        </w:trPr>
        <w:tc>
          <w:tcPr>
            <w:tcW w:w="3962" w:type="dxa"/>
            <w:vMerge w:val="restart"/>
            <w:tcBorders>
              <w:top w:val="single" w:sz="5" w:space="0" w:color="000000"/>
              <w:left w:val="single" w:sz="5" w:space="0" w:color="000000"/>
              <w:right w:val="nil" w:sz="6" w:space="0" w:color="auto"/>
            </w:tcBorders>
          </w:tcPr>
          <w:p>
            <w:pPr>
              <w:rPr>
                <w:sz w:val="26"/>
                <w:szCs w:val="26"/>
              </w:rPr>
              <w:jc w:val="left"/>
              <w:spacing w:before="6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ind w:left="1474" w:right="1478"/>
            </w:pPr>
            <w:r>
              <w:rPr>
                <w:rFonts w:cs="Times New Roman" w:hAnsi="Times New Roman" w:eastAsia="Times New Roman" w:ascii="Times New Roman"/>
                <w:w w:val="119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w w:val="113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3"/>
                <w:w w:val="113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3"/>
                <w:w w:val="113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15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23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36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265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1054" w:right="1055"/>
            </w:pPr>
            <w:r>
              <w:rPr>
                <w:rFonts w:cs="Times New Roman" w:hAnsi="Times New Roman" w:eastAsia="Times New Roman" w:ascii="Times New Roman"/>
                <w:spacing w:val="-1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3"/>
                <w:w w:val="113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36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528" w:hRule="exact"/>
        </w:trPr>
        <w:tc>
          <w:tcPr>
            <w:tcW w:w="3962" w:type="dxa"/>
            <w:vMerge w:val=""/>
            <w:tcBorders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/>
        </w:tc>
        <w:tc>
          <w:tcPr>
            <w:tcW w:w="13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89" w:right="92"/>
            </w:pPr>
            <w:r>
              <w:rPr>
                <w:rFonts w:cs="Times New Roman" w:hAnsi="Times New Roman" w:eastAsia="Times New Roman" w:ascii="Times New Roman"/>
                <w:spacing w:val="2"/>
                <w:w w:val="11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3"/>
                <w:w w:val="136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2"/>
                <w:w w:val="123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2"/>
                <w:w w:val="109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1"/>
                <w:w w:val="113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15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13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6"/>
              <w:ind w:left="567" w:right="567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3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87" w:right="89"/>
            </w:pPr>
            <w:r>
              <w:rPr>
                <w:rFonts w:cs="Times New Roman" w:hAnsi="Times New Roman" w:eastAsia="Times New Roman" w:ascii="Times New Roman"/>
                <w:w w:val="11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w w:val="136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w w:val="123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w w:val="109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w w:val="113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2"/>
                <w:w w:val="115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13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6"/>
              <w:ind w:left="565" w:right="565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2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269" w:hRule="exact"/>
        </w:trPr>
        <w:tc>
          <w:tcPr>
            <w:tcW w:w="39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/>
              <w:ind w:left="2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1.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ny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mpaikan</w:t>
            </w:r>
            <w:r>
              <w:rPr>
                <w:rFonts w:cs="Times New Roman" w:hAnsi="Times New Roman" w:eastAsia="Times New Roman" w:ascii="Times New Roman"/>
                <w:spacing w:val="2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tujuan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3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567" w:right="567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3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3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565" w:right="565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3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528" w:hRule="exact"/>
        </w:trPr>
        <w:tc>
          <w:tcPr>
            <w:tcW w:w="39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 w:lineRule="auto" w:line="245"/>
              <w:ind w:left="366" w:right="63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2.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Persi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me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nakan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ng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3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sz w:val="13"/>
                <w:szCs w:val="13"/>
              </w:rPr>
              <w:jc w:val="left"/>
              <w:spacing w:before="4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ind w:left="567" w:right="567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3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3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sz w:val="13"/>
                <w:szCs w:val="13"/>
              </w:rPr>
              <w:jc w:val="left"/>
              <w:spacing w:before="4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ind w:left="554" w:right="556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3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530" w:hRule="exact"/>
        </w:trPr>
        <w:tc>
          <w:tcPr>
            <w:tcW w:w="39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 w:lineRule="auto" w:line="245"/>
              <w:ind w:left="366" w:right="60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3.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gkah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 </w:t>
            </w:r>
            <w:r>
              <w:rPr>
                <w:rFonts w:cs="Times New Roman" w:hAnsi="Times New Roman" w:eastAsia="Times New Roman" w:ascii="Times New Roman"/>
                <w:spacing w:val="1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pen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y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 </w:t>
            </w:r>
            <w:r>
              <w:rPr>
                <w:rFonts w:cs="Times New Roman" w:hAnsi="Times New Roman" w:eastAsia="Times New Roman" w:ascii="Times New Roman"/>
                <w:spacing w:val="2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ela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 </w:t>
            </w:r>
            <w:r>
              <w:rPr>
                <w:rFonts w:cs="Times New Roman" w:hAnsi="Times New Roman" w:eastAsia="Times New Roman" w:ascii="Times New Roman"/>
                <w:spacing w:val="1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3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sz w:val="13"/>
                <w:szCs w:val="13"/>
              </w:rPr>
              <w:jc w:val="left"/>
              <w:spacing w:before="4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ind w:left="567" w:right="567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3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3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sz w:val="13"/>
                <w:szCs w:val="13"/>
              </w:rPr>
              <w:jc w:val="left"/>
              <w:spacing w:before="4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ind w:left="554" w:right="556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3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268" w:hRule="exact"/>
        </w:trPr>
        <w:tc>
          <w:tcPr>
            <w:tcW w:w="3962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/>
              <w:ind w:left="2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4.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gkah</w:t>
            </w:r>
            <w:r>
              <w:rPr>
                <w:rFonts w:cs="Times New Roman" w:hAnsi="Times New Roman" w:eastAsia="Times New Roman" w:ascii="Times New Roman"/>
                <w:spacing w:val="1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at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4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332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567" w:right="567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3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327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565" w:right="565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3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268" w:hRule="exact"/>
        </w:trPr>
        <w:tc>
          <w:tcPr>
            <w:tcW w:w="3962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 w:lineRule="exact" w:line="240"/>
              <w:ind w:left="2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5.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ukan</w:t>
            </w:r>
            <w:r>
              <w:rPr>
                <w:rFonts w:cs="Times New Roman" w:hAnsi="Times New Roman" w:eastAsia="Times New Roman" w:ascii="Times New Roman"/>
                <w:spacing w:val="2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ev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luasi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332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 w:lineRule="exact" w:line="240"/>
              <w:ind w:left="567" w:right="567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2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327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 w:lineRule="exact" w:line="240"/>
              <w:ind w:left="565" w:right="565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2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269" w:hRule="exact"/>
        </w:trPr>
        <w:tc>
          <w:tcPr>
            <w:tcW w:w="39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 w:lineRule="exact" w:line="240"/>
              <w:ind w:left="2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6.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khiri</w:t>
            </w:r>
            <w:r>
              <w:rPr>
                <w:rFonts w:cs="Times New Roman" w:hAnsi="Times New Roman" w:eastAsia="Times New Roman" w:ascii="Times New Roman"/>
                <w:spacing w:val="2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aran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3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 w:lineRule="exact" w:line="240"/>
              <w:ind w:left="567" w:right="567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3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 w:lineRule="exact" w:line="240"/>
              <w:ind w:left="565" w:right="565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3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269" w:hRule="exact"/>
        </w:trPr>
        <w:tc>
          <w:tcPr>
            <w:tcW w:w="39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 w:lineRule="exact" w:line="240"/>
              <w:ind w:left="95"/>
            </w:pPr>
            <w:r>
              <w:rPr>
                <w:rFonts w:cs="Times New Roman" w:hAnsi="Times New Roman" w:eastAsia="Times New Roman" w:ascii="Times New Roman"/>
                <w:spacing w:val="0"/>
                <w:w w:val="113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0"/>
                <w:w w:val="113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4"/>
                <w:w w:val="113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13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2"/>
                <w:w w:val="113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13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13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13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36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3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 w:lineRule="exact" w:line="240"/>
              <w:ind w:left="509" w:right="512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15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3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 w:lineRule="exact" w:line="240"/>
              <w:ind w:left="509" w:right="507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17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269" w:hRule="exact"/>
        </w:trPr>
        <w:tc>
          <w:tcPr>
            <w:tcW w:w="39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/>
              <w:ind w:left="95"/>
            </w:pPr>
            <w:r>
              <w:rPr>
                <w:rFonts w:cs="Times New Roman" w:hAnsi="Times New Roman" w:eastAsia="Times New Roman" w:ascii="Times New Roman"/>
                <w:w w:val="11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w w:val="115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w w:val="123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w w:val="115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w w:val="102"/>
                <w:sz w:val="22"/>
                <w:szCs w:val="22"/>
              </w:rPr>
              <w:t>-</w:t>
            </w:r>
            <w:r>
              <w:rPr>
                <w:rFonts w:cs="Times New Roman" w:hAnsi="Times New Roman" w:eastAsia="Times New Roman" w:ascii="Times New Roman"/>
                <w:w w:val="136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2"/>
                <w:w w:val="115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23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15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3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/>
              <w:ind w:left="316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83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,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33%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3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/>
              <w:ind w:left="313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94,44%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271" w:hRule="exact"/>
        </w:trPr>
        <w:tc>
          <w:tcPr>
            <w:tcW w:w="39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/>
              <w:ind w:left="95"/>
            </w:pPr>
            <w:r>
              <w:rPr>
                <w:rFonts w:cs="Times New Roman" w:hAnsi="Times New Roman" w:eastAsia="Times New Roman" w:ascii="Times New Roman"/>
                <w:spacing w:val="3"/>
                <w:w w:val="11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1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1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3"/>
                <w:w w:val="11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10"/>
                <w:sz w:val="22"/>
                <w:szCs w:val="22"/>
              </w:rPr>
              <w:t>go</w:t>
            </w:r>
            <w:r>
              <w:rPr>
                <w:rFonts w:cs="Times New Roman" w:hAnsi="Times New Roman" w:eastAsia="Times New Roman" w:ascii="Times New Roman"/>
                <w:spacing w:val="2"/>
                <w:w w:val="11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1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5"/>
                <w:w w:val="11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15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13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23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ifi</w:t>
            </w:r>
            <w:r>
              <w:rPr>
                <w:rFonts w:cs="Times New Roman" w:hAnsi="Times New Roman" w:eastAsia="Times New Roman" w:ascii="Times New Roman"/>
                <w:spacing w:val="0"/>
                <w:w w:val="123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15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3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413" w:right="410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3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/>
              <w:ind w:left="133"/>
            </w:pP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ngat</w:t>
            </w:r>
            <w:r>
              <w:rPr>
                <w:rFonts w:cs="Times New Roman" w:hAnsi="Times New Roman" w:eastAsia="Times New Roman" w:ascii="Times New Roman"/>
                <w:spacing w:val="1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baik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</w:tbl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35" w:lineRule="auto" w:line="492"/>
        <w:ind w:left="1597" w:right="377" w:firstLine="67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dari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rvasi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ifitas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diketa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ui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ingk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tan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klus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rgo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kateg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baik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gat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k,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rti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mampu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pkan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del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ka.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9"/>
        <w:ind w:left="1597"/>
        <w:sectPr>
          <w:pgMar w:header="0" w:footer="965" w:top="1480" w:bottom="280" w:left="1720" w:right="1720"/>
          <w:pgSz w:w="12240" w:h="15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Hasil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rv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35" w:lineRule="auto" w:line="492"/>
        <w:ind w:left="1995" w:right="376" w:firstLine="67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Hasil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obser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asi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roleh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dari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dil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kukan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gan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asi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eh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ihat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jala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pros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belaj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r.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erva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ktiv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kukan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ca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proses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gaj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ung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ati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oleh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send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asil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leh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bgai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ku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9" w:lineRule="auto" w:line="492"/>
        <w:ind w:left="2264" w:right="376" w:hanging="269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a)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Jika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kura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mperh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saat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elaskan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buk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sendi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maka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engan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ksama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tidak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sibuk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sendir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8" w:lineRule="auto" w:line="491"/>
        <w:ind w:left="2264" w:right="376" w:hanging="269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swa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gian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ktif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ung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gguna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mod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gun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kan.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10" w:lineRule="auto" w:line="492"/>
        <w:ind w:left="2264" w:right="375" w:hanging="269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c)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Jika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klus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kurang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wab,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nya,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nggapi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au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pon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guru,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tidk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hat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aktif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bertany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muk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ndapat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serta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rt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ntark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gur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9" w:lineRule="auto" w:line="492"/>
        <w:ind w:left="2264" w:right="376" w:hanging="269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Jika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klus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pasi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mpulk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mate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maka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sis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nyimpul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mate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lask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guru.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before="8"/>
        <w:ind w:left="4262" w:right="3743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7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before="6"/>
        <w:ind w:left="2410" w:right="1893"/>
        <w:sectPr>
          <w:pgMar w:header="0" w:footer="965" w:top="1480" w:bottom="280" w:left="1720" w:right="1720"/>
          <w:pgSz w:w="12240" w:h="15840"/>
        </w:sectPr>
      </w:pPr>
      <w:r>
        <w:pict>
          <v:shape type="#_x0000_t202" style="position:absolute;margin-left:170.11pt;margin-top:12.7995pt;width:341.19pt;height:54.7pt;mso-position-horizontal-relative:page;mso-position-vertical-relative:paragraph;z-index:-6407" filled="f" stroked="f">
            <v:textbox inset="0,0,0,0">
              <w:txbxContent>
                <w:tbl>
                  <w:tblPr>
                    <w:tblW w:w="0" w:type="auto"/>
                    <w:tblLook w:val="01E0"/>
                    <w:jc w:val="left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/>
                  <w:tr>
                    <w:trPr>
                      <w:trHeight w:val="268" w:hRule="exact"/>
                    </w:trPr>
                    <w:tc>
                      <w:tcPr>
                        <w:tcW w:w="736" w:type="dxa"/>
                        <w:tcBorders>
                          <w:top w:val="single" w:sz="4" w:space="0" w:color="000000"/>
                          <w:left w:val="single" w:sz="5" w:space="0" w:color="000000"/>
                          <w:bottom w:val="single" w:sz="5" w:space="0" w:color="000000"/>
                          <w:right w:val="single" w:sz="4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spacing w:before="5" w:lineRule="exact" w:line="240"/>
                          <w:ind w:left="22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No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324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center"/>
                          <w:spacing w:before="5" w:lineRule="exact" w:line="240"/>
                          <w:ind w:left="1165" w:right="1168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2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nd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2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2825" w:type="dxa"/>
                        <w:gridSpan w:val="2"/>
                        <w:tcBorders>
                          <w:top w:val="single" w:sz="4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center"/>
                          <w:spacing w:before="5" w:lineRule="exact" w:line="240"/>
                          <w:ind w:left="1155" w:right="1157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or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</w:tr>
                  <w:tr>
                    <w:trPr>
                      <w:trHeight w:val="269" w:hRule="exact"/>
                    </w:trPr>
                    <w:tc>
                      <w:tcPr>
                        <w:tcW w:w="73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4" w:space="0" w:color="000000"/>
                        </w:tcBorders>
                      </w:tcPr>
                      <w:p/>
                    </w:tc>
                    <w:tc>
                      <w:tcPr>
                        <w:tcW w:w="3241" w:type="dxa"/>
                        <w:tcBorders>
                          <w:top w:val="single" w:sz="5" w:space="0" w:color="000000"/>
                          <w:left w:val="single" w:sz="4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/>
                    </w:tc>
                    <w:tc>
                      <w:tcPr>
                        <w:tcW w:w="1373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spacing w:before="5" w:lineRule="exact" w:line="240"/>
                          <w:ind w:left="97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2"/>
                            <w:szCs w:val="22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rt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uan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8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1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1452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spacing w:before="5" w:lineRule="exact" w:line="240"/>
                          <w:ind w:left="95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Per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muan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2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</w:tr>
                  <w:tr>
                    <w:trPr>
                      <w:trHeight w:val="269" w:hRule="exact"/>
                    </w:trPr>
                    <w:tc>
                      <w:tcPr>
                        <w:tcW w:w="73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4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center"/>
                          <w:spacing w:before="2"/>
                          <w:ind w:left="267" w:right="27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1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3241" w:type="dxa"/>
                        <w:tcBorders>
                          <w:top w:val="single" w:sz="5" w:space="0" w:color="000000"/>
                          <w:left w:val="single" w:sz="4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spacing w:before="2"/>
                          <w:ind w:left="97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2"/>
                            <w:szCs w:val="22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8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2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2"/>
                            <w:sz w:val="22"/>
                            <w:szCs w:val="22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as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1373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center"/>
                          <w:spacing w:before="2"/>
                          <w:ind w:left="531" w:right="531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11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1452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center"/>
                          <w:spacing w:before="2"/>
                          <w:ind w:left="569" w:right="57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11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</w:tr>
                  <w:tr>
                    <w:trPr>
                      <w:trHeight w:val="269" w:hRule="exact"/>
                    </w:trPr>
                    <w:tc>
                      <w:tcPr>
                        <w:tcW w:w="73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4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center"/>
                          <w:spacing w:before="2"/>
                          <w:ind w:left="267" w:right="27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2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3241" w:type="dxa"/>
                        <w:tcBorders>
                          <w:top w:val="single" w:sz="5" w:space="0" w:color="000000"/>
                          <w:left w:val="single" w:sz="4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spacing w:before="2"/>
                          <w:ind w:left="97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2"/>
                            <w:szCs w:val="22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rha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1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w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1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ika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2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2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2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ng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2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kuti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1373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center"/>
                          <w:spacing w:before="2"/>
                          <w:ind w:left="531" w:right="531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10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1452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center"/>
                          <w:spacing w:before="2"/>
                          <w:ind w:left="569" w:right="57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11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</w:tr>
                </w:tbl>
                <w:p>
                  <w:pPr>
                    <w:jc w:val="left"/>
                  </w:pPr>
                </w:p>
              </w:txbxContent>
            </v:textbox>
            <w10:wrap type="none"/>
          </v:shape>
        </w:pic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sil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9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1"/>
          <w:w w:val="109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9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9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9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9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ifi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9"/>
          <w:sz w:val="22"/>
          <w:szCs w:val="22"/>
        </w:rPr>
        <w:t>II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5" w:lineRule="exact" w:line="240"/>
      </w:pPr>
      <w:r>
        <w:rPr>
          <w:sz w:val="24"/>
          <w:szCs w:val="24"/>
        </w:rPr>
      </w:r>
    </w:p>
    <w:tbl>
      <w:tblPr>
        <w:tblW w:w="0" w:type="auto"/>
        <w:tblLook w:val="01E0"/>
        <w:jc w:val="left"/>
        <w:tblInd w:w="1682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269" w:hRule="exact"/>
        </w:trPr>
        <w:tc>
          <w:tcPr>
            <w:tcW w:w="7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/>
        </w:tc>
        <w:tc>
          <w:tcPr>
            <w:tcW w:w="3241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 w:lineRule="exact" w:line="240"/>
              <w:ind w:left="9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pembe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3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14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528" w:hRule="exact"/>
        </w:trPr>
        <w:tc>
          <w:tcPr>
            <w:tcW w:w="7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267" w:right="272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3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241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 w:lineRule="auto" w:line="245"/>
              <w:ind w:left="97" w:right="72" w:hanging="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Ke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tifan</w:t>
            </w:r>
            <w:r>
              <w:rPr>
                <w:rFonts w:cs="Times New Roman" w:hAnsi="Times New Roman" w:eastAsia="Times New Roman" w:ascii="Times New Roman"/>
                <w:spacing w:val="1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am</w:t>
            </w:r>
            <w:r>
              <w:rPr>
                <w:rFonts w:cs="Times New Roman" w:hAnsi="Times New Roman" w:eastAsia="Times New Roman" w:ascii="Times New Roman"/>
                <w:spacing w:val="1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gi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pembe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3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sz w:val="13"/>
                <w:szCs w:val="13"/>
              </w:rPr>
              <w:jc w:val="left"/>
              <w:spacing w:before="4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ind w:left="531" w:right="531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sz w:val="13"/>
                <w:szCs w:val="13"/>
              </w:rPr>
              <w:jc w:val="left"/>
              <w:spacing w:before="4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ind w:left="560" w:right="562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269" w:hRule="exact"/>
        </w:trPr>
        <w:tc>
          <w:tcPr>
            <w:tcW w:w="7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267" w:right="272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4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241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/>
              <w:ind w:left="97"/>
            </w:pP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nt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si</w:t>
            </w:r>
            <w:r>
              <w:rPr>
                <w:rFonts w:cs="Times New Roman" w:hAnsi="Times New Roman" w:eastAsia="Times New Roman" w:ascii="Times New Roman"/>
                <w:spacing w:val="1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is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ng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uru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3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589" w:right="586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9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625" w:right="630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9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271" w:hRule="exact"/>
        </w:trPr>
        <w:tc>
          <w:tcPr>
            <w:tcW w:w="7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267" w:right="272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5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241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/>
              <w:ind w:left="97"/>
            </w:pP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nt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si</w:t>
            </w:r>
            <w:r>
              <w:rPr>
                <w:rFonts w:cs="Times New Roman" w:hAnsi="Times New Roman" w:eastAsia="Times New Roman" w:ascii="Times New Roman"/>
                <w:spacing w:val="1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is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ng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5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swa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3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589" w:right="586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8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569" w:right="572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268" w:hRule="exact"/>
        </w:trPr>
        <w:tc>
          <w:tcPr>
            <w:tcW w:w="736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267" w:right="272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6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241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/>
              <w:ind w:left="97"/>
            </w:pPr>
            <w:r>
              <w:rPr>
                <w:rFonts w:cs="Times New Roman" w:hAnsi="Times New Roman" w:eastAsia="Times New Roman" w:ascii="Times New Roman"/>
                <w:spacing w:val="-1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nugasan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373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531" w:right="531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52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569" w:right="572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12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269" w:hRule="exact"/>
        </w:trPr>
        <w:tc>
          <w:tcPr>
            <w:tcW w:w="736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/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1253" w:right="1251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373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531" w:right="531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58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52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569" w:right="572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63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268" w:hRule="exact"/>
        </w:trPr>
        <w:tc>
          <w:tcPr>
            <w:tcW w:w="736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/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 w:lineRule="exact" w:line="240"/>
              <w:ind w:left="1165" w:right="1168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1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2"/>
                <w:sz w:val="22"/>
                <w:szCs w:val="22"/>
              </w:rPr>
              <w:t>-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rata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373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 w:lineRule="exact" w:line="240"/>
              <w:ind w:left="333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80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,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55%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52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 w:lineRule="exact" w:line="240"/>
              <w:ind w:left="426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87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,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5%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269" w:hRule="exact"/>
        </w:trPr>
        <w:tc>
          <w:tcPr>
            <w:tcW w:w="7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/>
        </w:tc>
        <w:tc>
          <w:tcPr>
            <w:tcW w:w="3241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 w:lineRule="exact" w:line="240"/>
              <w:ind w:left="1184" w:right="1186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gori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3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 w:lineRule="exact" w:line="240"/>
              <w:ind w:left="430" w:right="434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 w:lineRule="exact" w:line="240"/>
              <w:ind w:left="9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Sangat</w:t>
            </w:r>
            <w:r>
              <w:rPr>
                <w:rFonts w:cs="Times New Roman" w:hAnsi="Times New Roman" w:eastAsia="Times New Roman" w:ascii="Times New Roman"/>
                <w:spacing w:val="1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baik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</w:tbl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3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35" w:lineRule="auto" w:line="491"/>
        <w:ind w:left="1606" w:right="376" w:firstLine="67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nun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ukkan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hwa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ktifitas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baik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hingga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ningk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vit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siswa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dari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nya.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10"/>
        <w:ind w:left="126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eksi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492"/>
        <w:ind w:left="1606" w:right="375" w:firstLine="678"/>
        <w:sectPr>
          <w:pgMar w:header="0" w:footer="965" w:top="1480" w:bottom="280" w:left="1720" w:right="1720"/>
          <w:pgSz w:w="12240" w:h="15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cap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klus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menunj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ase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if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ngkat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pai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ndik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an,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sehi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gga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utk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klus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II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5"/>
        <w:ind w:left="1196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1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13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492"/>
        <w:ind w:left="1606" w:right="371" w:firstLine="67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melaksa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akan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siklus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bih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dahulu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disus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anaan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aan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ske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rio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malisasi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lajaran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matika.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nario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pemb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disusun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h-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laj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gajar.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mping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uga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rv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ktifitas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untuk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lama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proses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pemb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rlangsung,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gukur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ktifan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emah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kon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mbela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matika.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ajar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dilaku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lam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dua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kali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rtem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x35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it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14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sampai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18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2019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pokok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perk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n.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Pro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engan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ggunakan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hing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ika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aw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nti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p.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te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fokus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gaktifkan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n,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ku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coba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untuk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eh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mpu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9"/>
        <w:ind w:left="2283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katak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ara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klasikal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ap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492"/>
        <w:ind w:left="1606" w:right="376"/>
        <w:sectPr>
          <w:pgMar w:header="0" w:footer="965" w:top="1480" w:bottom="280" w:left="1720" w:right="1720"/>
          <w:pgSz w:w="12240" w:h="15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85%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um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as,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angkan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hasil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obse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aktifitas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kor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72,22%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dua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77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7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7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%%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ori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kup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k,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obser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if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skor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mu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64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78%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emuan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73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61%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kate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kup.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35" w:lineRule="auto" w:line="491"/>
        <w:ind w:left="1606" w:right="374" w:firstLine="67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knya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sehi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gga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klus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ki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an-ke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klus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prose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siklus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II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uga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kekur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an-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ekurangan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lah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disu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dengan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ario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jara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ain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bu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juga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obs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rv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if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guna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if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mbela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sung.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aran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II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akuk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tanggal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28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12" w:lineRule="auto" w:line="491"/>
        <w:ind w:left="1606" w:right="371"/>
      </w:pP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8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2019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4x35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klus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42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Ampen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enggun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odel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pembela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matika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cu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ref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10" w:lineRule="auto" w:line="492"/>
        <w:ind w:left="1606" w:right="377" w:firstLine="67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Hasil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klus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ukkan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adanya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if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if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op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imal,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atan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mengal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gka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oses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sesuai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mp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obs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asi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ktifitas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ru,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skor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a-r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83,33%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kedua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94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44%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agori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ngat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baik.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obse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akt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itas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ajar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-ra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uan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ama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80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55%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emuan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87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5%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dengan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kate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aik.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9" w:lineRule="auto" w:line="491"/>
        <w:ind w:left="1606" w:right="374" w:firstLine="677"/>
        <w:sectPr>
          <w:pgMar w:header="0" w:footer="965" w:top="1480" w:bottom="280" w:left="1720" w:right="1720"/>
          <w:pgSz w:w="12240" w:h="15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tind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akukan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leh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ningkatan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belaj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5" w:lineRule="auto" w:line="491"/>
        <w:ind w:left="1606" w:right="379"/>
      </w:pP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maupun</w:t>
      </w:r>
      <w:r>
        <w:rPr>
          <w:rFonts w:cs="Times New Roman" w:hAnsi="Times New Roman" w:eastAsia="Times New Roman" w:ascii="Times New Roman"/>
          <w:spacing w:val="3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Hal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ini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hat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obse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te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dap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atan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uru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if.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10" w:lineRule="auto" w:line="492"/>
        <w:ind w:left="1606" w:right="373" w:firstLine="67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dilakukan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eliti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ktifan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lajar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tema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42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n,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penel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ian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klus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ama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hingga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dua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ami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n.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but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indik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tor-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lembar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akti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a.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iklus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umlah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kor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ob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rv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if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skor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mu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64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78%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emuan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73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61%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gan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egori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ik.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II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kor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ktifitas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ajar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kor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rata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emuan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ama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80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5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5%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87,5%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sangat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9" w:lineRule="auto" w:line="492"/>
        <w:ind w:left="1606" w:right="371" w:firstLine="67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enunj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rh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diha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pka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mana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mampu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rik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bing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ivasi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siswa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if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ngguna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ika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dalam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pros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mbela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matika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rh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aik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posit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gi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man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las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IV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11"/>
        <w:ind w:left="1606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42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eri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491"/>
        <w:ind w:left="1606" w:right="370" w:firstLine="677"/>
        <w:sectPr>
          <w:pgNumType w:start="50"/>
          <w:pgMar w:footer="965" w:header="0" w:top="1480" w:bottom="280" w:left="1720" w:right="1720"/>
          <w:footerReference w:type="default" r:id="rId37"/>
          <w:pgSz w:w="12240" w:h="15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Korelasi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eori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sil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seja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dengan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ori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asa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ndo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esia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ching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ikan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bag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“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ngkan”,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lam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su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35" w:lineRule="auto" w:line="491"/>
        <w:ind w:left="1606" w:right="371"/>
      </w:pP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iv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tas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stil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gajar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pengertian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ogi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ogi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tuk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guru.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sti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ini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engacu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tra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egi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au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gaya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12" w:lineRule="auto" w:line="491"/>
        <w:ind w:left="1606" w:right="375" w:firstLine="67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dijelaskan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diatas,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Supr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ono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ambahk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nisi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emb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yena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kut: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10" w:lineRule="auto" w:line="246"/>
        <w:ind w:left="2283" w:right="37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aran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nangkan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tion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cli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posi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if.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bah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proses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mendera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nya,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arus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nya.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laj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nya,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ngg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ji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ditun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nny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ikh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nya.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4"/>
          <w:szCs w:val="24"/>
        </w:rPr>
        <w:jc w:val="left"/>
        <w:spacing w:before="19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245"/>
        <w:ind w:left="1606" w:right="376" w:firstLine="595"/>
      </w:pP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apun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Bobbi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menyat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nta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gi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dal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bukunya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yah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4"/>
          <w:szCs w:val="24"/>
        </w:rPr>
        <w:jc w:val="left"/>
        <w:spacing w:before="19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245"/>
        <w:ind w:left="2283" w:right="37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Bobbi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meny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str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embe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nyenang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“str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guna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cip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ngkungan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ajar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kuriku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mpaikan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muda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jar”.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terse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uga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dukung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engan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lengkap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str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egi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jaran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nangkan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lah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pola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kir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rbu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mbil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ru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dalam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ih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ara-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penyam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ingga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mudah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mi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ungk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nya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suas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aran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bosankan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bagi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tas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gungkapkan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lajaran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nyenangk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upa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pta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ngga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embela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ekt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f.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2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491"/>
        <w:ind w:left="1606" w:right="378" w:firstLine="677"/>
        <w:sectPr>
          <w:pgMar w:header="0" w:footer="965" w:top="1480" w:bottom="280" w:left="1720" w:right="1720"/>
          <w:pgSz w:w="12240" w:h="15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diatas,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mengungkapkan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bila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mpu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str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t,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maka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menja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umah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mpat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nya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buka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5" w:lineRule="auto" w:line="491"/>
        <w:ind w:left="1606" w:right="37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ncari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reka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bela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dukung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lain,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a,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belajar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mbuh.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10" w:lineRule="auto" w:line="245"/>
        <w:ind w:left="1606" w:right="377" w:firstLine="67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ter,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rdon</w:t>
      </w:r>
      <w:r>
        <w:rPr>
          <w:rFonts w:cs="Times New Roman" w:hAnsi="Times New Roman" w:eastAsia="Times New Roman" w:ascii="Times New Roman"/>
          <w:spacing w:val="5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nci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enang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erikut: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4"/>
          <w:szCs w:val="24"/>
        </w:rPr>
        <w:jc w:val="left"/>
        <w:spacing w:before="19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246"/>
        <w:ind w:left="2283" w:right="375"/>
        <w:sectPr>
          <w:pgMar w:header="0" w:footer="965" w:top="1480" w:bottom="280" w:left="1720" w:right="1720"/>
          <w:pgSz w:w="12240" w:h="15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mpuan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untuk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gubah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komun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lajar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jadi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gk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dara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daya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ngar,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umpan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umbuh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n,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diharg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i.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Pendapat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rsebut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bila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mpu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ipt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posi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if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dap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ekti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pembe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ran.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before="35"/>
        <w:ind w:left="4282" w:right="3761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lineRule="exact" w:line="240"/>
        <w:ind w:left="4090" w:right="3571"/>
      </w:pPr>
      <w:r>
        <w:rPr>
          <w:rFonts w:cs="Times New Roman" w:hAnsi="Times New Roman" w:eastAsia="Times New Roman" w:ascii="Times New Roman"/>
          <w:spacing w:val="2"/>
          <w:w w:val="112"/>
          <w:position w:val="-1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11"/>
          <w:position w:val="-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</w:rPr>
        <w:t>NU</w:t>
      </w:r>
      <w:r>
        <w:rPr>
          <w:rFonts w:cs="Times New Roman" w:hAnsi="Times New Roman" w:eastAsia="Times New Roman" w:ascii="Times New Roman"/>
          <w:spacing w:val="-1"/>
          <w:w w:val="111"/>
          <w:position w:val="-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2"/>
          <w:position w:val="-1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12"/>
          <w:position w:val="-1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</w:r>
    </w:p>
    <w:p>
      <w:pPr>
        <w:rPr>
          <w:sz w:val="22"/>
          <w:szCs w:val="22"/>
        </w:rPr>
        <w:jc w:val="left"/>
        <w:spacing w:before="13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5"/>
        <w:ind w:left="1064"/>
      </w:pP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9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4"/>
          <w:w w:val="113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3"/>
          <w:w w:val="113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492"/>
        <w:ind w:left="1462" w:right="371" w:firstLine="554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mpu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mod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pembe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aran</w:t>
      </w:r>
      <w:r>
        <w:rPr>
          <w:rFonts w:cs="Times New Roman" w:hAnsi="Times New Roman" w:eastAsia="Times New Roman" w:ascii="Times New Roman"/>
          <w:spacing w:val="3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chi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3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enggun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dap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tkan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siswa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ahun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elaj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8" w:lineRule="auto" w:line="491"/>
        <w:ind w:left="1462" w:right="376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2018/2019.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ukkan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ase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iswa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berkat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gori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tinggi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64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78%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erte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sebesar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73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6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1%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12"/>
        <w:ind w:left="1462" w:right="5421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80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55%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87,5%.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491"/>
        <w:ind w:left="1462" w:right="378" w:firstLine="554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Data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disimpu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hwa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bse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siklus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ama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kedua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ngkat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eak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if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iswa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dalam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mengguna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mod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ggunakan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tika.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10"/>
        <w:ind w:left="93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B.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36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8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491"/>
        <w:ind w:left="1196" w:right="377" w:firstLine="401"/>
      </w:pP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apun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ikan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hubun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dengan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asil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elit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ni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rik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10" w:lineRule="auto" w:line="491"/>
        <w:ind w:left="1597" w:right="378" w:hanging="401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Bagi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sw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bih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kus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ius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agi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sedang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gsung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kelas.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10" w:lineRule="auto" w:line="494"/>
        <w:ind w:left="1597" w:right="375" w:hanging="401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Bagi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ih</w:t>
      </w:r>
      <w:r>
        <w:rPr>
          <w:rFonts w:cs="Times New Roman" w:hAnsi="Times New Roman" w:eastAsia="Times New Roman" w:ascii="Times New Roman"/>
          <w:spacing w:val="5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rha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a-s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nya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lama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7" w:lineRule="auto" w:line="491"/>
        <w:ind w:left="1597" w:right="377" w:hanging="401"/>
        <w:sectPr>
          <w:pgMar w:header="0" w:footer="965" w:top="1480" w:bottom="280" w:left="1720" w:right="1720"/>
          <w:pgSz w:w="12240" w:h="15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Bagi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h,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mena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laja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sis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dalam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pro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es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ngaj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" w:lineRule="exact" w:line="220"/>
        <w:sectPr>
          <w:pgMar w:header="0" w:footer="965" w:top="1480" w:bottom="280" w:left="1720" w:right="1720"/>
          <w:pgSz w:w="12240" w:h="15840"/>
        </w:sectPr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5"/>
        <w:ind w:left="930" w:right="-54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8"/>
          <w:szCs w:val="28"/>
        </w:rPr>
        <w:jc w:val="left"/>
        <w:spacing w:before="15" w:lineRule="exact" w:line="280"/>
      </w:pPr>
      <w:r>
        <w:br w:type="column"/>
      </w: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245"/>
        <w:ind w:left="2126" w:right="1689" w:hanging="2126"/>
        <w:sectPr>
          <w:type w:val="continuous"/>
          <w:pgSz w:w="12240" w:h="15840"/>
          <w:pgMar w:top="1480" w:bottom="280" w:left="1720" w:right="1720"/>
          <w:cols w:num="2" w:equalWidth="off">
            <w:col w:w="1990" w:space="250"/>
            <w:col w:w="6560"/>
          </w:cols>
        </w:sectPr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5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5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5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5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3"/>
          <w:w w:val="11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11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31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2"/>
          <w:w w:val="11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5"/>
        <w:ind w:left="93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42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Ampe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6" w:lineRule="auto" w:line="245"/>
        <w:ind w:left="930" w:right="4660"/>
      </w:pP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lajaran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    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ema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Kelas/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  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IV/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Pertemuan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           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2"/>
        <w:ind w:left="93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Alok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Waktu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    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x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35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nit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93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14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14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14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4"/>
          <w:sz w:val="22"/>
          <w:szCs w:val="22"/>
        </w:rPr>
        <w:t>nd</w:t>
      </w:r>
      <w:r>
        <w:rPr>
          <w:rFonts w:cs="Times New Roman" w:hAnsi="Times New Roman" w:eastAsia="Times New Roman" w:ascii="Times New Roman"/>
          <w:spacing w:val="2"/>
          <w:w w:val="114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4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1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1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2"/>
          <w:w w:val="109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6"/>
        <w:ind w:left="1354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3.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kukan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alian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gian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mpai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dua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6"/>
        <w:ind w:left="93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7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9"/>
          <w:w w:val="10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36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6"/>
        <w:ind w:left="1354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kukan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bil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lnya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dua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6"/>
        <w:ind w:left="93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19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13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1"/>
          <w:w w:val="113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13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36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6"/>
        <w:ind w:left="1354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ghi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ung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angan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nya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dua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ngka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6" w:lineRule="auto" w:line="245"/>
        <w:ind w:left="2115" w:right="374" w:hanging="761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yelesa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eha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i-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gan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lnya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ilangan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ua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angka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2"/>
        <w:ind w:left="93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1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1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9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5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36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6" w:lineRule="auto" w:line="245"/>
        <w:ind w:left="1693" w:right="377" w:hanging="33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ngan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nggu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ika,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siswa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menghitung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rkalian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nya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bilangan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dua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gka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245"/>
        <w:ind w:left="1693" w:right="374" w:hanging="33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ngan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guru,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ikan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seh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ri-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dua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gka.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93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1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1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1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6"/>
        <w:ind w:left="1606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Perkalian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bilangan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hasi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nya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angan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dua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gka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6"/>
        <w:ind w:left="930"/>
      </w:pP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1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9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el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36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6"/>
        <w:ind w:left="1606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Demonst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i,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ug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6"/>
        <w:ind w:left="930"/>
        <w:sectPr>
          <w:type w:val="continuous"/>
          <w:pgSz w:w="12240" w:h="15840"/>
          <w:pgMar w:top="1480" w:bottom="280" w:left="1720" w:right="1720"/>
        </w:sectPr>
      </w:pPr>
      <w:r>
        <w:pict>
          <v:shape type="#_x0000_t202" style="position:absolute;margin-left:146.65pt;margin-top:12.5596pt;width:365.13pt;height:238.3pt;mso-position-horizontal-relative:page;mso-position-vertical-relative:paragraph;z-index:-6406" filled="f" stroked="f">
            <v:textbox inset="0,0,0,0">
              <w:txbxContent>
                <w:tbl>
                  <w:tblPr>
                    <w:tblW w:w="0" w:type="auto"/>
                    <w:tblLook w:val="01E0"/>
                    <w:jc w:val="left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/>
                  <w:tr>
                    <w:trPr>
                      <w:trHeight w:val="536" w:hRule="exact"/>
                    </w:trPr>
                    <w:tc>
                      <w:tcPr>
                        <w:tcW w:w="167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spacing w:before="2"/>
                          <w:ind w:left="90"/>
                        </w:pPr>
                        <w:r>
                          <w:rPr>
                            <w:rFonts w:cs="Times New Roman" w:hAnsi="Times New Roman" w:eastAsia="Times New Roman" w:ascii="Times New Roman"/>
                            <w:w w:val="110"/>
                            <w:sz w:val="22"/>
                            <w:szCs w:val="22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w w:val="102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2"/>
                            <w:sz w:val="22"/>
                            <w:szCs w:val="22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2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15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23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15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13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4658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spacing w:before="2"/>
                          <w:ind w:left="90"/>
                        </w:pPr>
                        <w:r>
                          <w:rPr>
                            <w:rFonts w:cs="Times New Roman" w:hAnsi="Times New Roman" w:eastAsia="Times New Roman" w:ascii="Times New Roman"/>
                            <w:w w:val="102"/>
                            <w:sz w:val="22"/>
                            <w:szCs w:val="22"/>
                          </w:rPr>
                          <w:t>Des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13"/>
                            <w:sz w:val="22"/>
                            <w:szCs w:val="22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36"/>
                            <w:sz w:val="22"/>
                            <w:szCs w:val="22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13"/>
                            <w:sz w:val="22"/>
                            <w:szCs w:val="22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si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10"/>
                            <w:sz w:val="22"/>
                            <w:szCs w:val="22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eg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2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15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23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15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13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931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spacing w:before="2"/>
                          <w:ind w:left="90"/>
                        </w:pPr>
                        <w:r>
                          <w:rPr>
                            <w:rFonts w:cs="Times New Roman" w:hAnsi="Times New Roman" w:eastAsia="Times New Roman" w:ascii="Times New Roman"/>
                            <w:w w:val="102"/>
                            <w:sz w:val="22"/>
                            <w:szCs w:val="22"/>
                          </w:rPr>
                          <w:t>Alo</w:t>
                        </w:r>
                        <w:r>
                          <w:rPr>
                            <w:rFonts w:cs="Times New Roman" w:hAnsi="Times New Roman" w:eastAsia="Times New Roman" w:ascii="Times New Roman"/>
                            <w:w w:val="113"/>
                            <w:sz w:val="22"/>
                            <w:szCs w:val="22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15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si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spacing w:before="6"/>
                          <w:ind w:left="90"/>
                        </w:pPr>
                        <w:r>
                          <w:rPr>
                            <w:rFonts w:cs="Times New Roman" w:hAnsi="Times New Roman" w:eastAsia="Times New Roman" w:ascii="Times New Roman"/>
                            <w:w w:val="108"/>
                            <w:sz w:val="22"/>
                            <w:szCs w:val="22"/>
                          </w:rPr>
                          <w:t>W</w:t>
                        </w:r>
                        <w:r>
                          <w:rPr>
                            <w:rFonts w:cs="Times New Roman" w:hAnsi="Times New Roman" w:eastAsia="Times New Roman" w:ascii="Times New Roman"/>
                            <w:w w:val="115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w w:val="113"/>
                            <w:sz w:val="22"/>
                            <w:szCs w:val="22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23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13"/>
                            <w:sz w:val="22"/>
                            <w:szCs w:val="22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</w:tr>
                  <w:tr>
                    <w:trPr>
                      <w:trHeight w:val="3910" w:hRule="exact"/>
                    </w:trPr>
                    <w:tc>
                      <w:tcPr>
                        <w:tcW w:w="167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spacing w:before="5"/>
                          <w:ind w:left="9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giatan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7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4"/>
                            <w:w w:val="102"/>
                            <w:sz w:val="22"/>
                            <w:szCs w:val="22"/>
                          </w:rPr>
                          <w:t>w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al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4658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both"/>
                          <w:spacing w:before="2" w:lineRule="exact" w:line="260"/>
                          <w:ind w:left="429" w:right="59" w:hanging="338"/>
                        </w:pPr>
                        <w:r>
                          <w:rPr>
                            <w:rFonts w:cs="Segoe MDL2 Assets" w:hAnsi="Segoe MDL2 Assets" w:eastAsia="Segoe MDL2 Assets" w:ascii="Segoe MDL2 Assets"/>
                            <w:spacing w:val="0"/>
                            <w:w w:val="81"/>
                            <w:sz w:val="22"/>
                            <w:szCs w:val="22"/>
                          </w:rPr>
                          <w:t></w:t>
                        </w:r>
                        <w:r>
                          <w:rPr>
                            <w:rFonts w:cs="Segoe MDL2 Assets" w:hAnsi="Segoe MDL2 Assets" w:eastAsia="Segoe MDL2 Assets" w:ascii="Segoe MDL2 Assets"/>
                            <w:spacing w:val="0"/>
                            <w:w w:val="81"/>
                            <w:sz w:val="22"/>
                            <w:szCs w:val="22"/>
                          </w:rPr>
                          <w:t>  </w:t>
                        </w:r>
                        <w:r>
                          <w:rPr>
                            <w:rFonts w:cs="Segoe MDL2 Assets" w:hAnsi="Segoe MDL2 Assets" w:eastAsia="Segoe MDL2 Assets" w:ascii="Segoe MDL2 Assets"/>
                            <w:spacing w:val="13"/>
                            <w:w w:val="81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Guru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ngu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c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8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sa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4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5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na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2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y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akan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1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si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wa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both"/>
                          <w:spacing w:lineRule="exact" w:line="260"/>
                          <w:ind w:left="429" w:right="54" w:hanging="338"/>
                        </w:pPr>
                        <w:r>
                          <w:rPr>
                            <w:rFonts w:cs="Segoe MDL2 Assets" w:hAnsi="Segoe MDL2 Assets" w:eastAsia="Segoe MDL2 Assets" w:ascii="Segoe MDL2 Assets"/>
                            <w:spacing w:val="0"/>
                            <w:w w:val="81"/>
                            <w:sz w:val="22"/>
                            <w:szCs w:val="22"/>
                          </w:rPr>
                          <w:t></w:t>
                        </w:r>
                        <w:r>
                          <w:rPr>
                            <w:rFonts w:cs="Segoe MDL2 Assets" w:hAnsi="Segoe MDL2 Assets" w:eastAsia="Segoe MDL2 Assets" w:ascii="Segoe MDL2 Assets"/>
                            <w:spacing w:val="0"/>
                            <w:w w:val="81"/>
                            <w:sz w:val="22"/>
                            <w:szCs w:val="22"/>
                          </w:rPr>
                          <w:t>  </w:t>
                        </w:r>
                        <w:r>
                          <w:rPr>
                            <w:rFonts w:cs="Segoe MDL2 Assets" w:hAnsi="Segoe MDL2 Assets" w:eastAsia="Segoe MDL2 Assets" w:ascii="Segoe MDL2 Assets"/>
                            <w:spacing w:val="3"/>
                            <w:w w:val="81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Guru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inta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9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sa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h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satu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si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w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4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2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2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impin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doa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7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um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6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be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2"/>
                            <w:sz w:val="22"/>
                            <w:szCs w:val="22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j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spacing w:lineRule="exact" w:line="240"/>
                          <w:ind w:left="90"/>
                        </w:pPr>
                        <w:r>
                          <w:rPr>
                            <w:rFonts w:cs="Segoe MDL2 Assets" w:hAnsi="Segoe MDL2 Assets" w:eastAsia="Segoe MDL2 Assets" w:ascii="Segoe MDL2 Assets"/>
                            <w:spacing w:val="0"/>
                            <w:w w:val="81"/>
                            <w:sz w:val="22"/>
                            <w:szCs w:val="22"/>
                          </w:rPr>
                          <w:t></w:t>
                        </w:r>
                        <w:r>
                          <w:rPr>
                            <w:rFonts w:cs="Segoe MDL2 Assets" w:hAnsi="Segoe MDL2 Assets" w:eastAsia="Segoe MDL2 Assets" w:ascii="Segoe MDL2 Assets"/>
                            <w:spacing w:val="0"/>
                            <w:w w:val="81"/>
                            <w:sz w:val="22"/>
                            <w:szCs w:val="22"/>
                          </w:rPr>
                          <w:t>  </w:t>
                        </w:r>
                        <w:r>
                          <w:rPr>
                            <w:rFonts w:cs="Segoe MDL2 Assets" w:hAnsi="Segoe MDL2 Assets" w:eastAsia="Segoe MDL2 Assets" w:ascii="Segoe MDL2 Assets"/>
                            <w:spacing w:val="13"/>
                            <w:w w:val="81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Guru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8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eng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4"/>
                            <w:w w:val="100"/>
                            <w:sz w:val="22"/>
                            <w:szCs w:val="22"/>
                          </w:rPr>
                          <w:t>c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ek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9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keha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6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2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wa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both"/>
                          <w:spacing w:before="3" w:lineRule="exact" w:line="260"/>
                          <w:ind w:left="429" w:right="57" w:hanging="338"/>
                        </w:pPr>
                        <w:r>
                          <w:rPr>
                            <w:rFonts w:cs="Segoe MDL2 Assets" w:hAnsi="Segoe MDL2 Assets" w:eastAsia="Segoe MDL2 Assets" w:ascii="Segoe MDL2 Assets"/>
                            <w:spacing w:val="0"/>
                            <w:w w:val="81"/>
                            <w:sz w:val="22"/>
                            <w:szCs w:val="22"/>
                          </w:rPr>
                          <w:t></w:t>
                        </w:r>
                        <w:r>
                          <w:rPr>
                            <w:rFonts w:cs="Segoe MDL2 Assets" w:hAnsi="Segoe MDL2 Assets" w:eastAsia="Segoe MDL2 Assets" w:ascii="Segoe MDL2 Assets"/>
                            <w:spacing w:val="0"/>
                            <w:w w:val="81"/>
                            <w:sz w:val="22"/>
                            <w:szCs w:val="22"/>
                          </w:rPr>
                          <w:t>  </w:t>
                        </w:r>
                        <w:r>
                          <w:rPr>
                            <w:rFonts w:cs="Segoe MDL2 Assets" w:hAnsi="Segoe MDL2 Assets" w:eastAsia="Segoe MDL2 Assets" w:ascii="Segoe MDL2 Assets"/>
                            <w:spacing w:val="8"/>
                            <w:w w:val="81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Guru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48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me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kukan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pe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5"/>
                            <w:w w:val="100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psi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dengan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49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2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2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5"/>
                            <w:w w:val="102"/>
                            <w:sz w:val="22"/>
                            <w:szCs w:val="22"/>
                          </w:rPr>
                          <w:t>y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da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iswa: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6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“Si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6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y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ng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7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bi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ukan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j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han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7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be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ng?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1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Cob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,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4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be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3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2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2"/>
                            <w:sz w:val="22"/>
                            <w:szCs w:val="22"/>
                          </w:rPr>
                          <w:t>+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2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2"/>
                            <w:sz w:val="22"/>
                            <w:szCs w:val="22"/>
                          </w:rPr>
                          <w:t>+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2?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spacing w:before="4"/>
                          <w:ind w:left="429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Be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pa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3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4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2"/>
                            <w:sz w:val="22"/>
                            <w:szCs w:val="22"/>
                          </w:rPr>
                          <w:t>+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4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2"/>
                            <w:sz w:val="22"/>
                            <w:szCs w:val="22"/>
                          </w:rPr>
                          <w:t>+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4+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4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?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both"/>
                          <w:spacing w:before="3" w:lineRule="exact" w:line="260"/>
                          <w:ind w:left="429" w:right="56" w:hanging="338"/>
                        </w:pPr>
                        <w:r>
                          <w:rPr>
                            <w:rFonts w:cs="Segoe MDL2 Assets" w:hAnsi="Segoe MDL2 Assets" w:eastAsia="Segoe MDL2 Assets" w:ascii="Segoe MDL2 Assets"/>
                            <w:spacing w:val="0"/>
                            <w:w w:val="81"/>
                            <w:sz w:val="22"/>
                            <w:szCs w:val="22"/>
                          </w:rPr>
                          <w:t></w:t>
                        </w:r>
                        <w:r>
                          <w:rPr>
                            <w:rFonts w:cs="Segoe MDL2 Assets" w:hAnsi="Segoe MDL2 Assets" w:eastAsia="Segoe MDL2 Assets" w:ascii="Segoe MDL2 Assets"/>
                            <w:spacing w:val="0"/>
                            <w:w w:val="81"/>
                            <w:sz w:val="22"/>
                            <w:szCs w:val="22"/>
                          </w:rPr>
                          <w:t>  </w:t>
                        </w:r>
                        <w:r>
                          <w:rPr>
                            <w:rFonts w:cs="Segoe MDL2 Assets" w:hAnsi="Segoe MDL2 Assets" w:eastAsia="Segoe MDL2 Assets" w:ascii="Segoe MDL2 Assets"/>
                            <w:spacing w:val="0"/>
                            <w:w w:val="81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Guru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7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eng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tkan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2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rsepsi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6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ng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2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2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2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2"/>
                            <w:sz w:val="22"/>
                            <w:szCs w:val="22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y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ng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kan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laja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3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siswa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y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tu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5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tent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ng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rk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8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la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7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y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5"/>
                            <w:w w:val="100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hasi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nya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2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2"/>
                            <w:sz w:val="22"/>
                            <w:szCs w:val="22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angan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dua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7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angka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both"/>
                          <w:spacing w:lineRule="exact" w:line="260"/>
                          <w:ind w:left="429" w:right="58" w:hanging="338"/>
                        </w:pPr>
                        <w:r>
                          <w:rPr>
                            <w:rFonts w:cs="Segoe MDL2 Assets" w:hAnsi="Segoe MDL2 Assets" w:eastAsia="Segoe MDL2 Assets" w:ascii="Segoe MDL2 Assets"/>
                            <w:spacing w:val="0"/>
                            <w:w w:val="81"/>
                            <w:sz w:val="22"/>
                            <w:szCs w:val="22"/>
                          </w:rPr>
                          <w:t></w:t>
                        </w:r>
                        <w:r>
                          <w:rPr>
                            <w:rFonts w:cs="Segoe MDL2 Assets" w:hAnsi="Segoe MDL2 Assets" w:eastAsia="Segoe MDL2 Assets" w:ascii="Segoe MDL2 Assets"/>
                            <w:spacing w:val="0"/>
                            <w:w w:val="81"/>
                            <w:sz w:val="22"/>
                            <w:szCs w:val="22"/>
                          </w:rPr>
                          <w:t>  </w:t>
                        </w:r>
                        <w:r>
                          <w:rPr>
                            <w:rFonts w:cs="Segoe MDL2 Assets" w:hAnsi="Segoe MDL2 Assets" w:eastAsia="Segoe MDL2 Assets" w:ascii="Segoe MDL2 Assets"/>
                            <w:spacing w:val="7"/>
                            <w:w w:val="81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Guru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y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am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8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5"/>
                            <w:w w:val="100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ujuan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4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2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2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be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2"/>
                            <w:sz w:val="22"/>
                            <w:szCs w:val="22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j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ran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h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ri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7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931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spacing w:before="5" w:lineRule="auto" w:line="245"/>
                          <w:ind w:left="90" w:right="269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10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2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2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it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</w:tr>
                  <w:tr>
                    <w:trPr>
                      <w:trHeight w:val="280" w:hRule="exact"/>
                    </w:trPr>
                    <w:tc>
                      <w:tcPr>
                        <w:tcW w:w="167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spacing w:before="7" w:lineRule="exact" w:line="240"/>
                          <w:ind w:left="9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giatan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2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nti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4658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spacing w:before="7" w:lineRule="exact" w:line="240"/>
                          <w:ind w:left="9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1.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8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2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spor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931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spacing w:before="7" w:lineRule="exact" w:line="240"/>
                          <w:ind w:left="9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50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</w:tr>
                </w:tbl>
                <w:p>
                  <w:pPr>
                    <w:jc w:val="left"/>
                  </w:pPr>
                </w:p>
              </w:txbxContent>
            </v:textbox>
            <w10:wrap type="none"/>
          </v:shape>
        </w:pic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3"/>
          <w:w w:val="11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3"/>
          <w:w w:val="11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2"/>
          <w:w w:val="11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egi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5"/>
          <w:w w:val="11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1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4"/>
          <w:w w:val="109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36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8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right"/>
        <w:spacing w:before="35" w:lineRule="exact" w:line="240"/>
        <w:ind w:right="623"/>
      </w:pPr>
      <w:r>
        <w:pict>
          <v:shape type="#_x0000_t202" style="position:absolute;margin-left:146.65pt;margin-top:0.0895223pt;width:365.13pt;height:548.74pt;mso-position-horizontal-relative:page;mso-position-vertical-relative:paragraph;z-index:-6405" filled="f" stroked="f">
            <v:textbox inset="0,0,0,0">
              <w:txbxContent>
                <w:tbl>
                  <w:tblPr>
                    <w:tblW w:w="0" w:type="auto"/>
                    <w:tblLook w:val="01E0"/>
                    <w:jc w:val="left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/>
                  <w:tr>
                    <w:trPr>
                      <w:trHeight w:val="9098" w:hRule="exact"/>
                    </w:trPr>
                    <w:tc>
                      <w:tcPr>
                        <w:tcW w:w="167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/>
                    </w:tc>
                    <w:tc>
                      <w:tcPr>
                        <w:tcW w:w="4658" w:type="dxa"/>
                        <w:tcBorders>
                          <w:top w:val="nil" w:sz="6" w:space="0" w:color="auto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both"/>
                          <w:spacing w:before="8" w:lineRule="auto" w:line="245"/>
                          <w:ind w:left="429" w:right="60" w:hanging="338"/>
                        </w:pPr>
                        <w:r>
                          <w:rPr>
                            <w:rFonts w:cs="Segoe MDL2 Assets" w:hAnsi="Segoe MDL2 Assets" w:eastAsia="Segoe MDL2 Assets" w:ascii="Segoe MDL2 Assets"/>
                            <w:spacing w:val="0"/>
                            <w:w w:val="81"/>
                            <w:sz w:val="22"/>
                            <w:szCs w:val="22"/>
                          </w:rPr>
                          <w:t></w:t>
                        </w:r>
                        <w:r>
                          <w:rPr>
                            <w:rFonts w:cs="Segoe MDL2 Assets" w:hAnsi="Segoe MDL2 Assets" w:eastAsia="Segoe MDL2 Assets" w:ascii="Segoe MDL2 Assets"/>
                            <w:spacing w:val="0"/>
                            <w:w w:val="81"/>
                            <w:sz w:val="22"/>
                            <w:szCs w:val="22"/>
                          </w:rPr>
                          <w:t>  </w:t>
                        </w:r>
                        <w:r>
                          <w:rPr>
                            <w:rFonts w:cs="Segoe MDL2 Assets" w:hAnsi="Segoe MDL2 Assets" w:eastAsia="Segoe MDL2 Assets" w:ascii="Segoe MDL2 Assets"/>
                            <w:spacing w:val="12"/>
                            <w:w w:val="81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Guru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43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en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j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an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ng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52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j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arimatika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2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eri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rk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7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1-10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1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da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9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2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2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w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spacing w:lineRule="exact" w:line="240"/>
                          <w:ind w:left="90"/>
                        </w:pPr>
                        <w:r>
                          <w:rPr>
                            <w:rFonts w:cs="Segoe MDL2 Assets" w:hAnsi="Segoe MDL2 Assets" w:eastAsia="Segoe MDL2 Assets" w:ascii="Segoe MDL2 Assets"/>
                            <w:spacing w:val="0"/>
                            <w:w w:val="81"/>
                            <w:sz w:val="22"/>
                            <w:szCs w:val="22"/>
                          </w:rPr>
                          <w:t></w:t>
                        </w:r>
                        <w:r>
                          <w:rPr>
                            <w:rFonts w:cs="Segoe MDL2 Assets" w:hAnsi="Segoe MDL2 Assets" w:eastAsia="Segoe MDL2 Assets" w:ascii="Segoe MDL2 Assets"/>
                            <w:spacing w:val="0"/>
                            <w:w w:val="81"/>
                            <w:sz w:val="22"/>
                            <w:szCs w:val="22"/>
                          </w:rPr>
                          <w:t>  </w:t>
                        </w:r>
                        <w:r>
                          <w:rPr>
                            <w:rFonts w:cs="Segoe MDL2 Assets" w:hAnsi="Segoe MDL2 Assets" w:eastAsia="Segoe MDL2 Assets" w:ascii="Segoe MDL2 Assets"/>
                            <w:spacing w:val="13"/>
                            <w:w w:val="81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Guru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9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min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42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dua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7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sis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w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41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ju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9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ke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3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depan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spacing w:before="8" w:lineRule="auto" w:line="245"/>
                          <w:ind w:left="429" w:right="6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as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3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untuk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4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ngula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46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emb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8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materi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3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y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ng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h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2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ja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2"/>
                            <w:sz w:val="22"/>
                            <w:szCs w:val="22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spacing w:lineRule="exact" w:line="240"/>
                          <w:ind w:left="90"/>
                        </w:pPr>
                        <w:r>
                          <w:rPr>
                            <w:rFonts w:cs="Segoe MDL2 Assets" w:hAnsi="Segoe MDL2 Assets" w:eastAsia="Segoe MDL2 Assets" w:ascii="Segoe MDL2 Assets"/>
                            <w:spacing w:val="0"/>
                            <w:w w:val="81"/>
                            <w:sz w:val="22"/>
                            <w:szCs w:val="22"/>
                          </w:rPr>
                          <w:t></w:t>
                        </w:r>
                        <w:r>
                          <w:rPr>
                            <w:rFonts w:cs="Segoe MDL2 Assets" w:hAnsi="Segoe MDL2 Assets" w:eastAsia="Segoe MDL2 Assets" w:ascii="Segoe MDL2 Assets"/>
                            <w:spacing w:val="0"/>
                            <w:w w:val="81"/>
                            <w:sz w:val="22"/>
                            <w:szCs w:val="22"/>
                          </w:rPr>
                          <w:t>  </w:t>
                        </w:r>
                        <w:r>
                          <w:rPr>
                            <w:rFonts w:cs="Segoe MDL2 Assets" w:hAnsi="Segoe MDL2 Assets" w:eastAsia="Segoe MDL2 Assets" w:ascii="Segoe MDL2 Assets"/>
                            <w:spacing w:val="13"/>
                            <w:w w:val="81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Guru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8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memin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1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w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1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lainnya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uk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9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2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2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r-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spacing w:before="6"/>
                          <w:ind w:left="429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h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ik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4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ma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nya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di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2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both"/>
                          <w:spacing w:before="3" w:lineRule="exact" w:line="260"/>
                          <w:ind w:left="429" w:right="58" w:hanging="338"/>
                        </w:pPr>
                        <w:r>
                          <w:rPr>
                            <w:rFonts w:cs="Segoe MDL2 Assets" w:hAnsi="Segoe MDL2 Assets" w:eastAsia="Segoe MDL2 Assets" w:ascii="Segoe MDL2 Assets"/>
                            <w:spacing w:val="0"/>
                            <w:w w:val="81"/>
                            <w:sz w:val="22"/>
                            <w:szCs w:val="22"/>
                          </w:rPr>
                          <w:t></w:t>
                        </w:r>
                        <w:r>
                          <w:rPr>
                            <w:rFonts w:cs="Segoe MDL2 Assets" w:hAnsi="Segoe MDL2 Assets" w:eastAsia="Segoe MDL2 Assets" w:ascii="Segoe MDL2 Assets"/>
                            <w:spacing w:val="0"/>
                            <w:w w:val="81"/>
                            <w:sz w:val="22"/>
                            <w:szCs w:val="22"/>
                          </w:rPr>
                          <w:t>  </w:t>
                        </w:r>
                        <w:r>
                          <w:rPr>
                            <w:rFonts w:cs="Segoe MDL2 Assets" w:hAnsi="Segoe MDL2 Assets" w:eastAsia="Segoe MDL2 Assets" w:ascii="Segoe MDL2 Assets"/>
                            <w:spacing w:val="8"/>
                            <w:w w:val="81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Guru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47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nya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pada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48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edua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45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iswa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5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ah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ka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4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ah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1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ah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2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ri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3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2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se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2"/>
                            <w:sz w:val="22"/>
                            <w:szCs w:val="22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ut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both"/>
                          <w:spacing w:lineRule="exact" w:line="260"/>
                          <w:ind w:left="429" w:right="60" w:hanging="338"/>
                        </w:pPr>
                        <w:r>
                          <w:rPr>
                            <w:rFonts w:cs="Segoe MDL2 Assets" w:hAnsi="Segoe MDL2 Assets" w:eastAsia="Segoe MDL2 Assets" w:ascii="Segoe MDL2 Assets"/>
                            <w:spacing w:val="0"/>
                            <w:w w:val="81"/>
                            <w:sz w:val="22"/>
                            <w:szCs w:val="22"/>
                          </w:rPr>
                          <w:t></w:t>
                        </w:r>
                        <w:r>
                          <w:rPr>
                            <w:rFonts w:cs="Segoe MDL2 Assets" w:hAnsi="Segoe MDL2 Assets" w:eastAsia="Segoe MDL2 Assets" w:ascii="Segoe MDL2 Assets"/>
                            <w:spacing w:val="30"/>
                            <w:w w:val="81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Guru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4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rt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nya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2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pada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siswa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4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lainnya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8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ap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h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ka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4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ah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1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ng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rti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mate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5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ter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2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but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spacing w:before="2"/>
                          <w:ind w:left="9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2.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2"/>
                            <w:sz w:val="22"/>
                            <w:szCs w:val="22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bor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spacing w:before="6"/>
                          <w:ind w:left="366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ng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h-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ng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ah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f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un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8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15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c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h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2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both"/>
                          <w:spacing w:before="6" w:lineRule="exact" w:line="260"/>
                          <w:ind w:left="453" w:right="60" w:hanging="362"/>
                        </w:pPr>
                        <w:r>
                          <w:rPr>
                            <w:rFonts w:cs="Segoe MDL2 Assets" w:hAnsi="Segoe MDL2 Assets" w:eastAsia="Segoe MDL2 Assets" w:ascii="Segoe MDL2 Assets"/>
                            <w:spacing w:val="0"/>
                            <w:w w:val="81"/>
                            <w:sz w:val="22"/>
                            <w:szCs w:val="22"/>
                          </w:rPr>
                          <w:t></w:t>
                        </w:r>
                        <w:r>
                          <w:rPr>
                            <w:rFonts w:cs="Segoe MDL2 Assets" w:hAnsi="Segoe MDL2 Assets" w:eastAsia="Segoe MDL2 Assets" w:ascii="Segoe MDL2 Assets"/>
                            <w:spacing w:val="0"/>
                            <w:w w:val="81"/>
                            <w:sz w:val="22"/>
                            <w:szCs w:val="22"/>
                          </w:rPr>
                          <w:t>  </w:t>
                        </w:r>
                        <w:r>
                          <w:rPr>
                            <w:rFonts w:cs="Segoe MDL2 Assets" w:hAnsi="Segoe MDL2 Assets" w:eastAsia="Segoe MDL2 Assets" w:ascii="Segoe MDL2 Assets"/>
                            <w:spacing w:val="0"/>
                            <w:w w:val="81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ru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njelaskan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6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da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4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si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w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5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bahwa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4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mod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2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pe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kalian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7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ya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3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digu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4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9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lah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2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j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2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2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ika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both"/>
                          <w:spacing w:lineRule="exact" w:line="260"/>
                          <w:ind w:left="453" w:right="55" w:hanging="362"/>
                        </w:pPr>
                        <w:r>
                          <w:rPr>
                            <w:rFonts w:cs="Segoe MDL2 Assets" w:hAnsi="Segoe MDL2 Assets" w:eastAsia="Segoe MDL2 Assets" w:ascii="Segoe MDL2 Assets"/>
                            <w:spacing w:val="0"/>
                            <w:w w:val="81"/>
                            <w:sz w:val="22"/>
                            <w:szCs w:val="22"/>
                          </w:rPr>
                          <w:t></w:t>
                        </w:r>
                        <w:r>
                          <w:rPr>
                            <w:rFonts w:cs="Segoe MDL2 Assets" w:hAnsi="Segoe MDL2 Assets" w:eastAsia="Segoe MDL2 Assets" w:ascii="Segoe MDL2 Assets"/>
                            <w:spacing w:val="0"/>
                            <w:w w:val="81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Segoe MDL2 Assets" w:hAnsi="Segoe MDL2 Assets" w:eastAsia="Segoe MDL2 Assets" w:ascii="Segoe MDL2 Assets"/>
                            <w:spacing w:val="14"/>
                            <w:w w:val="81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ru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on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7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cara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2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ggun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ja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matika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6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un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uk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antu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7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2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2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y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2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2"/>
                            <w:sz w:val="22"/>
                            <w:szCs w:val="22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ik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pe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lah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n/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4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oal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8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ters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but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spacing w:lineRule="exact" w:line="240"/>
                          <w:ind w:left="90"/>
                        </w:pPr>
                        <w:r>
                          <w:rPr>
                            <w:rFonts w:cs="Segoe MDL2 Assets" w:hAnsi="Segoe MDL2 Assets" w:eastAsia="Segoe MDL2 Assets" w:ascii="Segoe MDL2 Assets"/>
                            <w:spacing w:val="0"/>
                            <w:w w:val="81"/>
                            <w:sz w:val="22"/>
                            <w:szCs w:val="22"/>
                          </w:rPr>
                          <w:t></w:t>
                        </w:r>
                        <w:r>
                          <w:rPr>
                            <w:rFonts w:cs="Segoe MDL2 Assets" w:hAnsi="Segoe MDL2 Assets" w:eastAsia="Segoe MDL2 Assets" w:ascii="Segoe MDL2 Assets"/>
                            <w:spacing w:val="0"/>
                            <w:w w:val="81"/>
                            <w:sz w:val="22"/>
                            <w:szCs w:val="22"/>
                          </w:rPr>
                          <w:t>  </w:t>
                        </w:r>
                        <w:r>
                          <w:rPr>
                            <w:rFonts w:cs="Segoe MDL2 Assets" w:hAnsi="Segoe MDL2 Assets" w:eastAsia="Segoe MDL2 Assets" w:ascii="Segoe MDL2 Assets"/>
                            <w:spacing w:val="37"/>
                            <w:w w:val="81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ru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ber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1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ng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9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2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te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2"/>
                            <w:sz w:val="22"/>
                            <w:szCs w:val="22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both"/>
                          <w:spacing w:before="3" w:lineRule="exact" w:line="260"/>
                          <w:ind w:left="453" w:right="58" w:hanging="362"/>
                        </w:pPr>
                        <w:r>
                          <w:rPr>
                            <w:rFonts w:cs="Segoe MDL2 Assets" w:hAnsi="Segoe MDL2 Assets" w:eastAsia="Segoe MDL2 Assets" w:ascii="Segoe MDL2 Assets"/>
                            <w:spacing w:val="0"/>
                            <w:w w:val="81"/>
                            <w:sz w:val="22"/>
                            <w:szCs w:val="22"/>
                          </w:rPr>
                          <w:t></w:t>
                        </w:r>
                        <w:r>
                          <w:rPr>
                            <w:rFonts w:cs="Segoe MDL2 Assets" w:hAnsi="Segoe MDL2 Assets" w:eastAsia="Segoe MDL2 Assets" w:ascii="Segoe MDL2 Assets"/>
                            <w:spacing w:val="0"/>
                            <w:w w:val="81"/>
                            <w:sz w:val="22"/>
                            <w:szCs w:val="22"/>
                          </w:rPr>
                          <w:t>  </w:t>
                        </w:r>
                        <w:r>
                          <w:rPr>
                            <w:rFonts w:cs="Segoe MDL2 Assets" w:hAnsi="Segoe MDL2 Assets" w:eastAsia="Segoe MDL2 Assets" w:ascii="Segoe MDL2 Assets"/>
                            <w:spacing w:val="11"/>
                            <w:w w:val="81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ru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eng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j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ak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w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5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tuk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be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7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2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2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2"/>
                            <w:sz w:val="22"/>
                            <w:szCs w:val="22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h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pe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j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aran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6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yang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ud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h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kuk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5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upaya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iswa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tid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8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bosan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1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da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ene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9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pela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2"/>
                            <w:sz w:val="22"/>
                            <w:szCs w:val="22"/>
                          </w:rPr>
                          <w:t>j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spacing w:lineRule="exact" w:line="240"/>
                          <w:ind w:left="90"/>
                        </w:pPr>
                        <w:r>
                          <w:rPr>
                            <w:rFonts w:cs="Segoe MDL2 Assets" w:hAnsi="Segoe MDL2 Assets" w:eastAsia="Segoe MDL2 Assets" w:ascii="Segoe MDL2 Assets"/>
                            <w:spacing w:val="0"/>
                            <w:w w:val="81"/>
                            <w:sz w:val="22"/>
                            <w:szCs w:val="22"/>
                          </w:rPr>
                          <w:t></w:t>
                        </w:r>
                        <w:r>
                          <w:rPr>
                            <w:rFonts w:cs="Segoe MDL2 Assets" w:hAnsi="Segoe MDL2 Assets" w:eastAsia="Segoe MDL2 Assets" w:ascii="Segoe MDL2 Assets"/>
                            <w:spacing w:val="0"/>
                            <w:w w:val="81"/>
                            <w:sz w:val="22"/>
                            <w:szCs w:val="22"/>
                          </w:rPr>
                          <w:t>  </w:t>
                        </w:r>
                        <w:r>
                          <w:rPr>
                            <w:rFonts w:cs="Segoe MDL2 Assets" w:hAnsi="Segoe MDL2 Assets" w:eastAsia="Segoe MDL2 Assets" w:ascii="Segoe MDL2 Assets"/>
                            <w:spacing w:val="37"/>
                            <w:w w:val="81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ru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me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jak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6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wa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5"/>
                            <w:w w:val="100"/>
                            <w:sz w:val="22"/>
                            <w:szCs w:val="22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erny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nyi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4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ar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2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id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spacing w:before="8"/>
                          <w:ind w:left="453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bo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1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am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3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pr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es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elaj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3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meng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2"/>
                            <w:sz w:val="22"/>
                            <w:szCs w:val="22"/>
                          </w:rPr>
                          <w:t>j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both"/>
                          <w:spacing w:before="3" w:lineRule="exact" w:line="260"/>
                          <w:ind w:left="453" w:right="59" w:hanging="362"/>
                        </w:pPr>
                        <w:r>
                          <w:rPr>
                            <w:rFonts w:cs="Segoe MDL2 Assets" w:hAnsi="Segoe MDL2 Assets" w:eastAsia="Segoe MDL2 Assets" w:ascii="Segoe MDL2 Assets"/>
                            <w:spacing w:val="0"/>
                            <w:w w:val="81"/>
                            <w:sz w:val="22"/>
                            <w:szCs w:val="22"/>
                          </w:rPr>
                          <w:t></w:t>
                        </w:r>
                        <w:r>
                          <w:rPr>
                            <w:rFonts w:cs="Segoe MDL2 Assets" w:hAnsi="Segoe MDL2 Assets" w:eastAsia="Segoe MDL2 Assets" w:ascii="Segoe MDL2 Assets"/>
                            <w:spacing w:val="0"/>
                            <w:w w:val="81"/>
                            <w:sz w:val="22"/>
                            <w:szCs w:val="22"/>
                          </w:rPr>
                          <w:t>  </w:t>
                        </w:r>
                        <w:r>
                          <w:rPr>
                            <w:rFonts w:cs="Segoe MDL2 Assets" w:hAnsi="Segoe MDL2 Assets" w:eastAsia="Segoe MDL2 Assets" w:ascii="Segoe MDL2 Assets"/>
                            <w:spacing w:val="27"/>
                            <w:w w:val="81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ru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4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be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4"/>
                            <w:w w:val="100"/>
                            <w:sz w:val="22"/>
                            <w:szCs w:val="22"/>
                          </w:rPr>
                          <w:t>c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42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eny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mpai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 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inf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2"/>
                            <w:sz w:val="22"/>
                            <w:szCs w:val="22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2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2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6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penge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hu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3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ke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7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2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2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2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w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both"/>
                          <w:spacing w:lineRule="exact" w:line="260"/>
                          <w:ind w:left="453" w:right="57" w:hanging="362"/>
                        </w:pPr>
                        <w:r>
                          <w:rPr>
                            <w:rFonts w:cs="Segoe MDL2 Assets" w:hAnsi="Segoe MDL2 Assets" w:eastAsia="Segoe MDL2 Assets" w:ascii="Segoe MDL2 Assets"/>
                            <w:spacing w:val="0"/>
                            <w:w w:val="81"/>
                            <w:sz w:val="22"/>
                            <w:szCs w:val="22"/>
                          </w:rPr>
                          <w:t></w:t>
                        </w:r>
                        <w:r>
                          <w:rPr>
                            <w:rFonts w:cs="Segoe MDL2 Assets" w:hAnsi="Segoe MDL2 Assets" w:eastAsia="Segoe MDL2 Assets" w:ascii="Segoe MDL2 Assets"/>
                            <w:spacing w:val="0"/>
                            <w:w w:val="81"/>
                            <w:sz w:val="22"/>
                            <w:szCs w:val="22"/>
                          </w:rPr>
                          <w:t>  </w:t>
                        </w:r>
                        <w:r>
                          <w:rPr>
                            <w:rFonts w:cs="Segoe MDL2 Assets" w:hAnsi="Segoe MDL2 Assets" w:eastAsia="Segoe MDL2 Assets" w:ascii="Segoe MDL2 Assets"/>
                            <w:spacing w:val="15"/>
                            <w:w w:val="81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ru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kukan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2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-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eba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an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1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ar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5"/>
                            <w:w w:val="102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2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da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3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tid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8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nkan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spacing w:before="2"/>
                          <w:ind w:left="9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3.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4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onf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2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2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spacing w:lineRule="exact" w:line="240"/>
                          <w:ind w:left="114"/>
                        </w:pPr>
                        <w:r>
                          <w:rPr>
                            <w:rFonts w:cs="Segoe MDL2 Assets" w:hAnsi="Segoe MDL2 Assets" w:eastAsia="Segoe MDL2 Assets" w:ascii="Segoe MDL2 Assets"/>
                            <w:spacing w:val="0"/>
                            <w:w w:val="81"/>
                            <w:sz w:val="22"/>
                            <w:szCs w:val="22"/>
                          </w:rPr>
                          <w:t></w:t>
                        </w:r>
                        <w:r>
                          <w:rPr>
                            <w:rFonts w:cs="Segoe MDL2 Assets" w:hAnsi="Segoe MDL2 Assets" w:eastAsia="Segoe MDL2 Assets" w:ascii="Segoe MDL2 Assets"/>
                            <w:spacing w:val="0"/>
                            <w:w w:val="81"/>
                            <w:sz w:val="22"/>
                            <w:szCs w:val="22"/>
                          </w:rPr>
                          <w:t>  </w:t>
                        </w:r>
                        <w:r>
                          <w:rPr>
                            <w:rFonts w:cs="Segoe MDL2 Assets" w:hAnsi="Segoe MDL2 Assets" w:eastAsia="Segoe MDL2 Assets" w:ascii="Segoe MDL2 Assets"/>
                            <w:spacing w:val="13"/>
                            <w:w w:val="81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ru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gap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es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asi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6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iswa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9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atas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6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4"/>
                            <w:w w:val="102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ak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2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2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f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nnya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both"/>
                          <w:spacing w:before="3" w:lineRule="exact" w:line="260"/>
                          <w:ind w:left="453" w:right="56" w:hanging="338"/>
                        </w:pPr>
                        <w:r>
                          <w:rPr>
                            <w:rFonts w:cs="Segoe MDL2 Assets" w:hAnsi="Segoe MDL2 Assets" w:eastAsia="Segoe MDL2 Assets" w:ascii="Segoe MDL2 Assets"/>
                            <w:spacing w:val="0"/>
                            <w:w w:val="81"/>
                            <w:sz w:val="22"/>
                            <w:szCs w:val="22"/>
                          </w:rPr>
                          <w:t></w:t>
                        </w:r>
                        <w:r>
                          <w:rPr>
                            <w:rFonts w:cs="Segoe MDL2 Assets" w:hAnsi="Segoe MDL2 Assets" w:eastAsia="Segoe MDL2 Assets" w:ascii="Segoe MDL2 Assets"/>
                            <w:spacing w:val="0"/>
                            <w:w w:val="81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ru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   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6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melakuk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   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3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f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   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3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engan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me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nya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an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7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da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w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7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te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ait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4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ri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6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pa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ya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4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lah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2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laja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,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3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pakah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5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pem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2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j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ran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spacing w:before="4" w:lineRule="auto" w:line="245"/>
                          <w:ind w:left="453" w:right="57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ha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9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ini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5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meny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angka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,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7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kah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9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da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4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y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ng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ingin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dit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nya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2"/>
                            <w:sz w:val="22"/>
                            <w:szCs w:val="22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2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?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931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/>
                    </w:tc>
                  </w:tr>
                  <w:tr>
                    <w:trPr>
                      <w:trHeight w:val="1837" w:hRule="exact"/>
                    </w:trPr>
                    <w:tc>
                      <w:tcPr>
                        <w:tcW w:w="167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spacing w:before="2"/>
                          <w:ind w:left="9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2"/>
                            <w:sz w:val="22"/>
                            <w:szCs w:val="22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giatan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spacing w:before="6"/>
                          <w:ind w:left="9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2"/>
                            <w:sz w:val="22"/>
                            <w:szCs w:val="22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nutup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4658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spacing w:lineRule="exact" w:line="260"/>
                          <w:ind w:left="453" w:right="59" w:hanging="338"/>
                        </w:pPr>
                        <w:r>
                          <w:rPr>
                            <w:rFonts w:cs="Segoe MDL2 Assets" w:hAnsi="Segoe MDL2 Assets" w:eastAsia="Segoe MDL2 Assets" w:ascii="Segoe MDL2 Assets"/>
                            <w:spacing w:val="0"/>
                            <w:w w:val="81"/>
                            <w:sz w:val="22"/>
                            <w:szCs w:val="22"/>
                          </w:rPr>
                          <w:t></w:t>
                        </w:r>
                        <w:r>
                          <w:rPr>
                            <w:rFonts w:cs="Segoe MDL2 Assets" w:hAnsi="Segoe MDL2 Assets" w:eastAsia="Segoe MDL2 Assets" w:ascii="Segoe MDL2 Assets"/>
                            <w:spacing w:val="0"/>
                            <w:w w:val="81"/>
                            <w:sz w:val="22"/>
                            <w:szCs w:val="22"/>
                          </w:rPr>
                          <w:t>  </w:t>
                        </w:r>
                        <w:r>
                          <w:rPr>
                            <w:rFonts w:cs="Segoe MDL2 Assets" w:hAnsi="Segoe MDL2 Assets" w:eastAsia="Segoe MDL2 Assets" w:ascii="Segoe MDL2 Assets"/>
                            <w:spacing w:val="13"/>
                            <w:w w:val="81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ru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nta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8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siswa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4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y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mpulk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7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te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2"/>
                            <w:sz w:val="22"/>
                            <w:szCs w:val="22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ya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h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8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j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ri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8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h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ri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1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2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ni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spacing w:lineRule="exact" w:line="240"/>
                          <w:ind w:left="114"/>
                        </w:pPr>
                        <w:r>
                          <w:rPr>
                            <w:rFonts w:cs="Segoe MDL2 Assets" w:hAnsi="Segoe MDL2 Assets" w:eastAsia="Segoe MDL2 Assets" w:ascii="Segoe MDL2 Assets"/>
                            <w:spacing w:val="0"/>
                            <w:w w:val="81"/>
                            <w:sz w:val="22"/>
                            <w:szCs w:val="22"/>
                          </w:rPr>
                          <w:t></w:t>
                        </w:r>
                        <w:r>
                          <w:rPr>
                            <w:rFonts w:cs="Segoe MDL2 Assets" w:hAnsi="Segoe MDL2 Assets" w:eastAsia="Segoe MDL2 Assets" w:ascii="Segoe MDL2 Assets"/>
                            <w:spacing w:val="0"/>
                            <w:w w:val="81"/>
                            <w:sz w:val="22"/>
                            <w:szCs w:val="22"/>
                          </w:rPr>
                          <w:t>  </w:t>
                        </w:r>
                        <w:r>
                          <w:rPr>
                            <w:rFonts w:cs="Segoe MDL2 Assets" w:hAnsi="Segoe MDL2 Assets" w:eastAsia="Segoe MDL2 Assets" w:ascii="Segoe MDL2 Assets"/>
                            <w:spacing w:val="13"/>
                            <w:w w:val="81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ru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ber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1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7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da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9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2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2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swa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spacing w:before="6" w:lineRule="exact" w:line="260"/>
                          <w:ind w:left="453" w:right="55" w:hanging="338"/>
                        </w:pPr>
                        <w:r>
                          <w:rPr>
                            <w:rFonts w:cs="Segoe MDL2 Assets" w:hAnsi="Segoe MDL2 Assets" w:eastAsia="Segoe MDL2 Assets" w:ascii="Segoe MDL2 Assets"/>
                            <w:spacing w:val="0"/>
                            <w:w w:val="81"/>
                            <w:sz w:val="22"/>
                            <w:szCs w:val="22"/>
                          </w:rPr>
                          <w:t></w:t>
                        </w:r>
                        <w:r>
                          <w:rPr>
                            <w:rFonts w:cs="Segoe MDL2 Assets" w:hAnsi="Segoe MDL2 Assets" w:eastAsia="Segoe MDL2 Assets" w:ascii="Segoe MDL2 Assets"/>
                            <w:spacing w:val="0"/>
                            <w:w w:val="81"/>
                            <w:sz w:val="22"/>
                            <w:szCs w:val="22"/>
                          </w:rPr>
                          <w:t>  </w:t>
                        </w:r>
                        <w:r>
                          <w:rPr>
                            <w:rFonts w:cs="Segoe MDL2 Assets" w:hAnsi="Segoe MDL2 Assets" w:eastAsia="Segoe MDL2 Assets" w:ascii="Segoe MDL2 Assets"/>
                            <w:spacing w:val="13"/>
                            <w:w w:val="81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ru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5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nta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1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salah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7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satu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5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wa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8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memimpin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doa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5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sesudah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5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2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5"/>
                            <w:w w:val="102"/>
                            <w:sz w:val="22"/>
                            <w:szCs w:val="22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2"/>
                            <w:sz w:val="22"/>
                            <w:szCs w:val="22"/>
                          </w:rPr>
                          <w:t>j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spacing w:lineRule="exact" w:line="260"/>
                          <w:ind w:left="453" w:right="60" w:hanging="338"/>
                        </w:pPr>
                        <w:r>
                          <w:rPr>
                            <w:rFonts w:cs="Segoe MDL2 Assets" w:hAnsi="Segoe MDL2 Assets" w:eastAsia="Segoe MDL2 Assets" w:ascii="Segoe MDL2 Assets"/>
                            <w:spacing w:val="0"/>
                            <w:w w:val="81"/>
                            <w:sz w:val="22"/>
                            <w:szCs w:val="22"/>
                          </w:rPr>
                          <w:t></w:t>
                        </w:r>
                        <w:r>
                          <w:rPr>
                            <w:rFonts w:cs="Segoe MDL2 Assets" w:hAnsi="Segoe MDL2 Assets" w:eastAsia="Segoe MDL2 Assets" w:ascii="Segoe MDL2 Assets"/>
                            <w:spacing w:val="0"/>
                            <w:w w:val="81"/>
                            <w:sz w:val="22"/>
                            <w:szCs w:val="22"/>
                          </w:rPr>
                          <w:t>  </w:t>
                        </w:r>
                        <w:r>
                          <w:rPr>
                            <w:rFonts w:cs="Segoe MDL2 Assets" w:hAnsi="Segoe MDL2 Assets" w:eastAsia="Segoe MDL2 Assets" w:ascii="Segoe MDL2 Assets"/>
                            <w:spacing w:val="13"/>
                            <w:w w:val="81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ru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3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memo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vasi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4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siswa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5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dan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ng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2"/>
                            <w:sz w:val="22"/>
                            <w:szCs w:val="22"/>
                          </w:rPr>
                          <w:t>c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apkan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2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lam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931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spacing w:before="2" w:lineRule="auto" w:line="245"/>
                          <w:ind w:left="90" w:right="269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10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2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2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it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</w:tr>
                </w:tbl>
                <w:p>
                  <w:pPr>
                    <w:jc w:val="left"/>
                  </w:pPr>
                </w:p>
              </w:txbxContent>
            </v:textbox>
            <w10:wrap type="none"/>
          </v:shape>
        </w:pict>
      </w:r>
      <w:r>
        <w:rPr>
          <w:rFonts w:cs="Times New Roman" w:hAnsi="Times New Roman" w:eastAsia="Times New Roman" w:ascii="Times New Roman"/>
          <w:spacing w:val="3"/>
          <w:w w:val="102"/>
          <w:position w:val="-1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position w:val="-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</w:rPr>
        <w:t>it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</w:r>
    </w:p>
    <w:p>
      <w:pPr>
        <w:rPr>
          <w:sz w:val="11"/>
          <w:szCs w:val="11"/>
        </w:rPr>
        <w:jc w:val="left"/>
        <w:spacing w:before="1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5"/>
        <w:ind w:left="930"/>
      </w:pP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1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1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1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23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36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6"/>
        <w:ind w:left="1606"/>
      </w:pP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             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Jarim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ika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6"/>
        <w:ind w:left="1606"/>
        <w:sectPr>
          <w:pgMar w:header="0" w:footer="965" w:top="1480" w:bottom="280" w:left="1720" w:right="1720"/>
          <w:pgSz w:w="12240" w:h="15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Buku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ket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ika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IV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/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5" w:lineRule="exact" w:line="240"/>
        <w:ind w:left="930"/>
      </w:pP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9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position w:val="-1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position w:val="-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13"/>
          <w:position w:val="-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2"/>
          <w:position w:val="-1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15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15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3"/>
          <w:position w:val="-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</w:r>
    </w:p>
    <w:tbl>
      <w:tblPr>
        <w:tblW w:w="0" w:type="auto"/>
        <w:tblLook w:val="01E0"/>
        <w:jc w:val="left"/>
        <w:tblInd w:w="1213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538" w:hRule="exact"/>
        </w:trPr>
        <w:tc>
          <w:tcPr>
            <w:tcW w:w="31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40"/>
              <w:ind w:left="90"/>
            </w:pPr>
            <w:r>
              <w:rPr>
                <w:rFonts w:cs="Times New Roman" w:hAnsi="Times New Roman" w:eastAsia="Times New Roman" w:ascii="Times New Roman"/>
                <w:spacing w:val="-2"/>
                <w:w w:val="114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3"/>
                <w:w w:val="114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14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14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3"/>
                <w:w w:val="114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14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14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14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14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14"/>
                <w:sz w:val="22"/>
                <w:szCs w:val="22"/>
              </w:rPr>
              <w:t>              </w:t>
            </w:r>
            <w:r>
              <w:rPr>
                <w:rFonts w:cs="Times New Roman" w:hAnsi="Times New Roman" w:eastAsia="Times New Roman" w:ascii="Times New Roman"/>
                <w:spacing w:val="2"/>
                <w:w w:val="114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1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4"/>
                <w:w w:val="113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15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13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15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15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13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6"/>
              <w:ind w:left="90"/>
            </w:pPr>
            <w:r>
              <w:rPr>
                <w:rFonts w:cs="Times New Roman" w:hAnsi="Times New Roman" w:eastAsia="Times New Roman" w:ascii="Times New Roman"/>
                <w:w w:val="11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w w:val="102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spacing w:val="2"/>
                <w:w w:val="109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3"/>
                <w:w w:val="113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23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13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si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40"/>
              <w:ind w:left="93"/>
            </w:pPr>
            <w:r>
              <w:rPr>
                <w:rFonts w:cs="Times New Roman" w:hAnsi="Times New Roman" w:eastAsia="Times New Roman" w:ascii="Times New Roman"/>
                <w:w w:val="111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w w:val="113"/>
                <w:sz w:val="22"/>
                <w:szCs w:val="22"/>
              </w:rPr>
              <w:t>kn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13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6"/>
              <w:ind w:left="93"/>
            </w:pPr>
            <w:r>
              <w:rPr>
                <w:rFonts w:cs="Times New Roman" w:hAnsi="Times New Roman" w:eastAsia="Times New Roman" w:ascii="Times New Roman"/>
                <w:w w:val="11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13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15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15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13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40"/>
              <w:ind w:left="90"/>
            </w:pPr>
            <w:r>
              <w:rPr>
                <w:rFonts w:cs="Times New Roman" w:hAnsi="Times New Roman" w:eastAsia="Times New Roman" w:ascii="Times New Roman"/>
                <w:w w:val="102"/>
                <w:sz w:val="22"/>
                <w:szCs w:val="22"/>
              </w:rPr>
              <w:t>Be</w:t>
            </w:r>
            <w:r>
              <w:rPr>
                <w:rFonts w:cs="Times New Roman" w:hAnsi="Times New Roman" w:eastAsia="Times New Roman" w:ascii="Times New Roman"/>
                <w:w w:val="113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w w:val="123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1"/>
                <w:w w:val="113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13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6"/>
              <w:ind w:left="90"/>
            </w:pPr>
            <w:r>
              <w:rPr>
                <w:rFonts w:cs="Times New Roman" w:hAnsi="Times New Roman" w:eastAsia="Times New Roman" w:ascii="Times New Roman"/>
                <w:spacing w:val="-2"/>
                <w:w w:val="113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3"/>
                <w:w w:val="113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13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13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13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13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2"/>
                <w:w w:val="113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13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13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40"/>
              <w:ind w:left="90"/>
            </w:pPr>
            <w:r>
              <w:rPr>
                <w:rFonts w:cs="Times New Roman" w:hAnsi="Times New Roman" w:eastAsia="Times New Roman" w:ascii="Times New Roman"/>
                <w:w w:val="119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w w:val="113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23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3"/>
                <w:w w:val="136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13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4"/>
                <w:w w:val="109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13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/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6"/>
              <w:ind w:left="90"/>
            </w:pPr>
            <w:r>
              <w:rPr>
                <w:rFonts w:cs="Times New Roman" w:hAnsi="Times New Roman" w:eastAsia="Times New Roman" w:ascii="Times New Roman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15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798" w:hRule="exact"/>
        </w:trPr>
        <w:tc>
          <w:tcPr>
            <w:tcW w:w="31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40"/>
              <w:ind w:left="3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nghi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ung</w:t>
            </w:r>
            <w:r>
              <w:rPr>
                <w:rFonts w:cs="Times New Roman" w:hAnsi="Times New Roman" w:eastAsia="Times New Roman" w:ascii="Times New Roman"/>
                <w:spacing w:val="4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pe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3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gan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6" w:lineRule="auto" w:line="245"/>
              <w:ind w:left="90" w:right="5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ya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 </w:t>
            </w:r>
            <w:r>
              <w:rPr>
                <w:rFonts w:cs="Times New Roman" w:hAnsi="Times New Roman" w:eastAsia="Times New Roman" w:ascii="Times New Roman"/>
                <w:spacing w:val="2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nya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 </w:t>
            </w:r>
            <w:r>
              <w:rPr>
                <w:rFonts w:cs="Times New Roman" w:hAnsi="Times New Roman" w:eastAsia="Times New Roman" w:ascii="Times New Roman"/>
                <w:spacing w:val="2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bil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 </w:t>
            </w:r>
            <w:r>
              <w:rPr>
                <w:rFonts w:cs="Times New Roman" w:hAnsi="Times New Roman" w:eastAsia="Times New Roman" w:ascii="Times New Roman"/>
                <w:spacing w:val="2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dua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gka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40"/>
              <w:ind w:left="9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Tes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40"/>
              <w:ind w:left="90"/>
            </w:pP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es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 </w:t>
            </w:r>
            <w:r>
              <w:rPr>
                <w:rFonts w:cs="Times New Roman" w:hAnsi="Times New Roman" w:eastAsia="Times New Roman" w:ascii="Times New Roman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Tu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6"/>
              <w:ind w:left="90"/>
            </w:pP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40"/>
              <w:ind w:left="90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Ter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mpir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</w:tbl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16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center"/>
        <w:spacing w:before="40"/>
        <w:ind w:left="4520" w:right="3999"/>
        <w:sectPr>
          <w:pgMar w:footer="0" w:header="0" w:top="1480" w:bottom="280" w:left="1720" w:right="1720"/>
          <w:footerReference w:type="default" r:id="rId38"/>
          <w:pgSz w:w="12240" w:h="15840"/>
        </w:sectPr>
      </w:pPr>
      <w:r>
        <w:rPr>
          <w:rFonts w:cs="Times New Roman" w:hAnsi="Times New Roman" w:eastAsia="Times New Roman" w:ascii="Times New Roman"/>
          <w:spacing w:val="0"/>
          <w:w w:val="104"/>
          <w:sz w:val="20"/>
          <w:szCs w:val="20"/>
        </w:rPr>
        <w:t>56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" w:lineRule="exact" w:line="220"/>
        <w:sectPr>
          <w:pgNumType w:start="57"/>
          <w:pgMar w:footer="965" w:header="0" w:top="1480" w:bottom="280" w:left="1720" w:right="1720"/>
          <w:footerReference w:type="default" r:id="rId39"/>
          <w:pgSz w:w="12240" w:h="15840"/>
        </w:sectPr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5"/>
        <w:ind w:left="930" w:right="-54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8"/>
          <w:szCs w:val="28"/>
        </w:rPr>
        <w:jc w:val="left"/>
        <w:spacing w:before="15" w:lineRule="exact" w:line="280"/>
      </w:pPr>
      <w:r>
        <w:br w:type="column"/>
      </w: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ind w:left="1636" w:right="3515"/>
      </w:pPr>
      <w:r>
        <w:rPr>
          <w:rFonts w:cs="Times New Roman" w:hAnsi="Times New Roman" w:eastAsia="Times New Roman" w:ascii="Times New Roman"/>
          <w:w w:val="11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w w:val="119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w w:val="119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-2"/>
          <w:w w:val="11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19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19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before="6" w:lineRule="exact" w:line="240"/>
        <w:ind w:left="-37" w:right="1850"/>
        <w:sectPr>
          <w:type w:val="continuous"/>
          <w:pgSz w:w="12240" w:h="15840"/>
          <w:pgMar w:top="1480" w:bottom="280" w:left="1720" w:right="1720"/>
          <w:cols w:num="2" w:equalWidth="off">
            <w:col w:w="1990" w:space="558"/>
            <w:col w:w="6252"/>
          </w:cols>
        </w:sectPr>
      </w:pP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LE</w:t>
      </w:r>
      <w:r>
        <w:rPr>
          <w:rFonts w:cs="Times New Roman" w:hAnsi="Times New Roman" w:eastAsia="Times New Roman" w:ascii="Times New Roman"/>
          <w:spacing w:val="4"/>
          <w:w w:val="100"/>
          <w:position w:val="-1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7"/>
          <w:position w:val="-1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7"/>
          <w:position w:val="-1"/>
          <w:sz w:val="22"/>
          <w:szCs w:val="22"/>
        </w:rPr>
        <w:t>BS</w:t>
      </w:r>
      <w:r>
        <w:rPr>
          <w:rFonts w:cs="Times New Roman" w:hAnsi="Times New Roman" w:eastAsia="Times New Roman" w:ascii="Times New Roman"/>
          <w:spacing w:val="0"/>
          <w:w w:val="107"/>
          <w:position w:val="-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7"/>
          <w:position w:val="-1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7"/>
          <w:position w:val="-1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-3"/>
          <w:w w:val="107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7"/>
          <w:position w:val="-1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7"/>
          <w:position w:val="-1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4"/>
          <w:w w:val="107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7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7"/>
          <w:position w:val="-1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7"/>
          <w:position w:val="-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7"/>
          <w:position w:val="-1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7"/>
          <w:position w:val="-1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7"/>
          <w:position w:val="-1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7"/>
          <w:position w:val="-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7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7"/>
          <w:position w:val="-1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5"/>
          <w:w w:val="107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position w:val="-1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3"/>
          <w:w w:val="110"/>
          <w:position w:val="-1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</w:r>
    </w:p>
    <w:p>
      <w:pPr>
        <w:rPr>
          <w:sz w:val="22"/>
          <w:szCs w:val="22"/>
        </w:rPr>
        <w:jc w:val="left"/>
        <w:spacing w:before="13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5"/>
        <w:ind w:left="126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ny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mpaika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tu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6"/>
        <w:ind w:left="126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Persi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alam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6"/>
        <w:ind w:left="126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gka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enggu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nMo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chi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operasiper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6"/>
        <w:ind w:left="1606"/>
      </w:pP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1-10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8"/>
        <w:ind w:left="126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gka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egi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anb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6"/>
        <w:ind w:left="126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5.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ukane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6"/>
        <w:ind w:left="126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6.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khir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giata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ind w:left="4183" w:right="3515"/>
      </w:pPr>
      <w:r>
        <w:rPr>
          <w:rFonts w:cs="Times New Roman" w:hAnsi="Times New Roman" w:eastAsia="Times New Roman" w:ascii="Times New Roman"/>
          <w:w w:val="11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w w:val="119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w w:val="119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-2"/>
          <w:w w:val="11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19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19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before="6"/>
        <w:ind w:left="2479" w:right="1816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7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BS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7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7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-3"/>
          <w:w w:val="107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7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4"/>
          <w:w w:val="10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7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7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7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7"/>
          <w:w w:val="10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19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6"/>
        <w:ind w:left="126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Persi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6"/>
        <w:ind w:left="126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Perhatian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ika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kegi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6"/>
        <w:ind w:left="126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Keak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if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ngiku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egi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6"/>
        <w:ind w:left="126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wadengan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gu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8"/>
        <w:ind w:left="126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5.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ksi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wadengan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6"/>
        <w:ind w:left="1268"/>
        <w:sectPr>
          <w:type w:val="continuous"/>
          <w:pgSz w:w="12240" w:h="15840"/>
          <w:pgMar w:top="1480" w:bottom="280" w:left="1720" w:right="172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6.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Penug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" w:lineRule="exact" w:line="220"/>
        <w:sectPr>
          <w:pgMar w:header="0" w:footer="965" w:top="1480" w:bottom="280" w:left="1720" w:right="1720"/>
          <w:pgSz w:w="12240" w:h="15840"/>
        </w:sectPr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5"/>
        <w:ind w:left="93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2"/>
          <w:szCs w:val="12"/>
        </w:rPr>
        <w:jc w:val="left"/>
        <w:spacing w:before="5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exact" w:line="240"/>
        <w:ind w:left="1268" w:right="-54"/>
      </w:pP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3"/>
          <w:w w:val="100"/>
          <w:position w:val="-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5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</w:r>
    </w:p>
    <w:p>
      <w:pPr>
        <w:rPr>
          <w:sz w:val="28"/>
          <w:szCs w:val="28"/>
        </w:rPr>
        <w:jc w:val="left"/>
        <w:spacing w:before="15" w:lineRule="exact" w:line="280"/>
      </w:pPr>
      <w:r>
        <w:br w:type="column"/>
      </w: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245"/>
        <w:ind w:left="274" w:right="1849" w:hanging="274"/>
        <w:sectPr>
          <w:type w:val="continuous"/>
          <w:pgSz w:w="12240" w:h="15840"/>
          <w:pgMar w:top="1480" w:bottom="280" w:left="1720" w:right="1720"/>
          <w:cols w:num="2" w:equalWidth="off">
            <w:col w:w="2189" w:space="358"/>
            <w:col w:w="6253"/>
          </w:cols>
        </w:sectPr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LE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7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BS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7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-3"/>
          <w:w w:val="107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4"/>
          <w:w w:val="10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7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7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7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7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5"/>
          <w:w w:val="10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3"/>
          <w:w w:val="11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7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3"/>
          <w:w w:val="107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1"/>
          <w:w w:val="107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7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3"/>
          <w:w w:val="107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"/>
          <w:w w:val="10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1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8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10" w:lineRule="auto" w:line="245"/>
        <w:ind w:left="1606" w:right="377" w:hanging="33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1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1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1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4"/>
          <w:w w:val="11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nd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3"/>
          <w:w w:val="11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ec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√)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1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1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1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g-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1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1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7"/>
          <w:w w:val="11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es</w:t>
      </w:r>
      <w:r>
        <w:rPr>
          <w:rFonts w:cs="Times New Roman" w:hAnsi="Times New Roman" w:eastAsia="Times New Roman" w:ascii="Times New Roman"/>
          <w:spacing w:val="3"/>
          <w:w w:val="11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1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1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56"/>
          <w:w w:val="11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23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vi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4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14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14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14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6"/>
          <w:w w:val="11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36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36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245"/>
        <w:ind w:left="1945" w:right="375" w:hanging="338"/>
      </w:pP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Kriter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diber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nuhi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iv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tas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aksa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jar-men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2" w:lineRule="auto" w:line="245"/>
        <w:ind w:left="1945" w:right="371" w:hanging="33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uhi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kr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iv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tas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245"/>
        <w:ind w:left="1606" w:right="375" w:hanging="33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1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1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1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8"/>
          <w:w w:val="11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7"/>
          <w:w w:val="11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1"/>
          <w:w w:val="11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1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1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1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12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8"/>
          <w:w w:val="11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9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13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1"/>
          <w:w w:val="113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15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15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15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1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1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4"/>
          <w:w w:val="11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13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36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13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1"/>
          <w:w w:val="113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t: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606"/>
      </w:pP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Jawa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“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ya”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rnya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6"/>
        <w:ind w:left="1606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“tidak”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kor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17" w:lineRule="exact" w:line="260"/>
      </w:pPr>
      <w:r>
        <w:rPr>
          <w:sz w:val="26"/>
          <w:szCs w:val="26"/>
        </w:rPr>
      </w:r>
    </w:p>
    <w:tbl>
      <w:tblPr>
        <w:tblW w:w="0" w:type="auto"/>
        <w:tblLook w:val="01E0"/>
        <w:jc w:val="left"/>
        <w:tblInd w:w="794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269" w:hRule="exact"/>
        </w:trPr>
        <w:tc>
          <w:tcPr>
            <w:tcW w:w="2194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rPr>
                <w:sz w:val="13"/>
                <w:szCs w:val="13"/>
              </w:rPr>
              <w:jc w:val="left"/>
              <w:spacing w:before="7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ind w:left="628"/>
            </w:pPr>
            <w:r>
              <w:rPr>
                <w:rFonts w:cs="Times New Roman" w:hAnsi="Times New Roman" w:eastAsia="Times New Roman" w:ascii="Times New Roman"/>
                <w:w w:val="119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w w:val="113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3"/>
                <w:w w:val="113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3"/>
                <w:w w:val="113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15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23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36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829" w:type="dxa"/>
            <w:vMerge w:val="restart"/>
            <w:tcBorders>
              <w:top w:val="single" w:sz="5" w:space="0" w:color="000000"/>
              <w:left w:val="single" w:sz="5" w:space="0" w:color="000000"/>
              <w:right w:val="nil" w:sz="6" w:space="0" w:color="auto"/>
            </w:tcBorders>
          </w:tcPr>
          <w:p>
            <w:pPr>
              <w:rPr>
                <w:sz w:val="13"/>
                <w:szCs w:val="13"/>
              </w:rPr>
              <w:jc w:val="left"/>
              <w:spacing w:before="7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ind w:left="1344" w:right="1354"/>
            </w:pPr>
            <w:r>
              <w:rPr>
                <w:rFonts w:cs="Times New Roman" w:hAnsi="Times New Roman" w:eastAsia="Times New Roman" w:ascii="Times New Roman"/>
                <w:w w:val="102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13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36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13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23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36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692" w:type="dxa"/>
            <w:gridSpan w:val="2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/>
              <w:ind w:left="433"/>
            </w:pPr>
            <w:r>
              <w:rPr>
                <w:rFonts w:cs="Times New Roman" w:hAnsi="Times New Roman" w:eastAsia="Times New Roman" w:ascii="Times New Roman"/>
                <w:w w:val="111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w w:val="115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4"/>
                <w:w w:val="109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1"/>
                <w:w w:val="113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2"/>
                <w:w w:val="115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13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269" w:hRule="exact"/>
        </w:trPr>
        <w:tc>
          <w:tcPr>
            <w:tcW w:w="2194" w:type="dxa"/>
            <w:vMerge w:val="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3829" w:type="dxa"/>
            <w:vMerge w:val=""/>
            <w:tcBorders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/>
        </w:tc>
        <w:tc>
          <w:tcPr>
            <w:tcW w:w="846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243" w:right="244"/>
            </w:pPr>
            <w:r>
              <w:rPr>
                <w:rFonts w:cs="Times New Roman" w:hAnsi="Times New Roman" w:eastAsia="Times New Roman" w:ascii="Times New Roman"/>
                <w:w w:val="102"/>
                <w:sz w:val="22"/>
                <w:szCs w:val="22"/>
              </w:rPr>
              <w:t>Y</w:t>
            </w:r>
            <w:r>
              <w:rPr>
                <w:rFonts w:cs="Times New Roman" w:hAnsi="Times New Roman" w:eastAsia="Times New Roman" w:ascii="Times New Roman"/>
                <w:w w:val="115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w w:val="100"/>
                <w:sz w:val="22"/>
                <w:szCs w:val="22"/>
              </w:rPr>
            </w:r>
          </w:p>
        </w:tc>
        <w:tc>
          <w:tcPr>
            <w:tcW w:w="8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/>
              <w:ind w:left="127"/>
            </w:pPr>
            <w:r>
              <w:rPr>
                <w:rFonts w:cs="Times New Roman" w:hAnsi="Times New Roman" w:eastAsia="Times New Roman" w:ascii="Times New Roman"/>
                <w:w w:val="111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13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15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13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528" w:hRule="exact"/>
        </w:trPr>
        <w:tc>
          <w:tcPr>
            <w:tcW w:w="2194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/>
              <w:ind w:left="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1.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ny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mpaikan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6"/>
              <w:ind w:left="349"/>
            </w:pP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uju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8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 w:lineRule="auto" w:line="245"/>
              <w:ind w:left="393" w:right="67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2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Tu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1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pemb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2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isampaik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di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aw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laj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46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320" w:right="319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/>
        </w:tc>
      </w:tr>
      <w:tr>
        <w:trPr>
          <w:trHeight w:val="528" w:hRule="exact"/>
        </w:trPr>
        <w:tc>
          <w:tcPr>
            <w:tcW w:w="2194" w:type="dxa"/>
            <w:vMerge w:val=""/>
            <w:tcBorders>
              <w:left w:val="single" w:sz="5" w:space="0" w:color="000000"/>
              <w:right w:val="single" w:sz="5" w:space="0" w:color="000000"/>
            </w:tcBorders>
          </w:tcPr>
          <w:p/>
        </w:tc>
        <w:tc>
          <w:tcPr>
            <w:tcW w:w="38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 w:lineRule="auto" w:line="245"/>
              <w:ind w:left="393" w:right="162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Tu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npe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lajar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ide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nm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46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320" w:right="319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/>
        </w:tc>
      </w:tr>
      <w:tr>
        <w:trPr>
          <w:trHeight w:val="269" w:hRule="exact"/>
        </w:trPr>
        <w:tc>
          <w:tcPr>
            <w:tcW w:w="2194" w:type="dxa"/>
            <w:vMerge w:val="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38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/>
              <w:ind w:left="5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c.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2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Tu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sesuai</w:t>
            </w:r>
            <w:r>
              <w:rPr>
                <w:rFonts w:cs="Times New Roman" w:hAnsi="Times New Roman" w:eastAsia="Times New Roman" w:ascii="Times New Roman"/>
                <w:spacing w:val="1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ng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ar</w:t>
            </w:r>
            <w:r>
              <w:rPr>
                <w:rFonts w:cs="Times New Roman" w:hAnsi="Times New Roman" w:eastAsia="Times New Roman" w:ascii="Times New Roman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ke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46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320" w:right="319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/>
        </w:tc>
      </w:tr>
      <w:tr>
        <w:trPr>
          <w:trHeight w:val="536" w:hRule="exact"/>
        </w:trPr>
        <w:tc>
          <w:tcPr>
            <w:tcW w:w="2194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both"/>
              <w:spacing w:before="5" w:lineRule="auto" w:line="245"/>
              <w:ind w:left="349" w:right="60" w:hanging="34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2.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Persi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   </w:t>
            </w:r>
            <w:r>
              <w:rPr>
                <w:rFonts w:cs="Times New Roman" w:hAnsi="Times New Roman" w:eastAsia="Times New Roman" w:ascii="Times New Roman"/>
                <w:spacing w:val="1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guru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elaksan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np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ng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829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 w:lineRule="auto" w:line="245"/>
              <w:ind w:left="407" w:right="63" w:hanging="338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1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nca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tan</w:t>
            </w:r>
            <w:r>
              <w:rPr>
                <w:rFonts w:cs="Times New Roman" w:hAnsi="Times New Roman" w:eastAsia="Times New Roman" w:ascii="Times New Roman"/>
                <w:spacing w:val="4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iswa</w:t>
            </w:r>
            <w:r>
              <w:rPr>
                <w:rFonts w:cs="Times New Roman" w:hAnsi="Times New Roman" w:eastAsia="Times New Roman" w:ascii="Times New Roman"/>
                <w:spacing w:val="4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jak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46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320" w:right="319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46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/>
        </w:tc>
      </w:tr>
      <w:tr>
        <w:trPr>
          <w:trHeight w:val="268" w:hRule="exact"/>
        </w:trPr>
        <w:tc>
          <w:tcPr>
            <w:tcW w:w="2194" w:type="dxa"/>
            <w:vMerge w:val=""/>
            <w:tcBorders>
              <w:left w:val="single" w:sz="5" w:space="0" w:color="000000"/>
              <w:right w:val="single" w:sz="5" w:space="0" w:color="000000"/>
            </w:tcBorders>
          </w:tcPr>
          <w:p/>
        </w:tc>
        <w:tc>
          <w:tcPr>
            <w:tcW w:w="3829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 w:lineRule="exact" w:line="240"/>
              <w:ind w:left="6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ny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kan</w:t>
            </w:r>
            <w:r>
              <w:rPr>
                <w:rFonts w:cs="Times New Roman" w:hAnsi="Times New Roman" w:eastAsia="Times New Roman" w:ascii="Times New Roman"/>
                <w:spacing w:val="2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ar</w:t>
            </w:r>
            <w:r>
              <w:rPr>
                <w:rFonts w:cs="Times New Roman" w:hAnsi="Times New Roman" w:eastAsia="Times New Roman" w:ascii="Times New Roman"/>
                <w:spacing w:val="1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 w:lineRule="exact" w:line="240"/>
              <w:ind w:left="318" w:right="317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46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/>
        </w:tc>
      </w:tr>
      <w:tr>
        <w:trPr>
          <w:trHeight w:val="530" w:hRule="exact"/>
        </w:trPr>
        <w:tc>
          <w:tcPr>
            <w:tcW w:w="2194" w:type="dxa"/>
            <w:vMerge w:val=""/>
            <w:tcBorders>
              <w:left w:val="single" w:sz="5" w:space="0" w:color="000000"/>
              <w:right w:val="single" w:sz="5" w:space="0" w:color="000000"/>
            </w:tcBorders>
          </w:tcPr>
          <w:p/>
        </w:tc>
        <w:tc>
          <w:tcPr>
            <w:tcW w:w="38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 w:lineRule="auto" w:line="248"/>
              <w:ind w:left="407" w:right="61" w:hanging="338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1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jar</w:t>
            </w:r>
            <w:r>
              <w:rPr>
                <w:rFonts w:cs="Times New Roman" w:hAnsi="Times New Roman" w:eastAsia="Times New Roman" w:ascii="Times New Roman"/>
                <w:spacing w:val="2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2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et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de</w:t>
            </w:r>
            <w:r>
              <w:rPr>
                <w:rFonts w:cs="Times New Roman" w:hAnsi="Times New Roman" w:eastAsia="Times New Roman" w:ascii="Times New Roman"/>
                <w:spacing w:val="2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y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ng</w:t>
            </w:r>
            <w:r>
              <w:rPr>
                <w:rFonts w:cs="Times New Roman" w:hAnsi="Times New Roman" w:eastAsia="Times New Roman" w:ascii="Times New Roman"/>
                <w:spacing w:val="1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lah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46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320" w:right="319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/>
        </w:tc>
      </w:tr>
      <w:tr>
        <w:trPr>
          <w:trHeight w:val="900" w:hRule="exact"/>
        </w:trPr>
        <w:tc>
          <w:tcPr>
            <w:tcW w:w="2194" w:type="dxa"/>
            <w:vMerge w:val="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38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both"/>
              <w:spacing w:before="2" w:lineRule="auto" w:line="246"/>
              <w:ind w:left="407" w:right="63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Guru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4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engajak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5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swa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4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untuk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ry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nyi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upaya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siswa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ers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un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uk</w:t>
            </w:r>
            <w:r>
              <w:rPr>
                <w:rFonts w:cs="Times New Roman" w:hAnsi="Times New Roman" w:eastAsia="Times New Roman" w:ascii="Times New Roman"/>
                <w:spacing w:val="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ngikuti</w:t>
            </w:r>
            <w:r>
              <w:rPr>
                <w:rFonts w:cs="Times New Roman" w:hAnsi="Times New Roman" w:eastAsia="Times New Roman" w:ascii="Times New Roman"/>
                <w:spacing w:val="1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46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320" w:right="319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/>
        </w:tc>
      </w:tr>
      <w:tr>
        <w:trPr>
          <w:trHeight w:val="787" w:hRule="exact"/>
        </w:trPr>
        <w:tc>
          <w:tcPr>
            <w:tcW w:w="2194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both"/>
              <w:spacing w:before="5" w:lineRule="auto" w:line="245"/>
              <w:ind w:left="361" w:right="120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3.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Langka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pen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y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aj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pela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anp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8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both"/>
              <w:spacing w:before="5" w:lineRule="auto" w:line="245"/>
              <w:ind w:left="436" w:right="60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nun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ukkan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od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f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hing</w:t>
            </w:r>
            <w:r>
              <w:rPr>
                <w:rFonts w:cs="Times New Roman" w:hAnsi="Times New Roman" w:eastAsia="Times New Roman" w:ascii="Times New Roman"/>
                <w:spacing w:val="2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ka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op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pe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kalian</w:t>
            </w:r>
            <w:r>
              <w:rPr>
                <w:rFonts w:cs="Times New Roman" w:hAnsi="Times New Roman" w:eastAsia="Times New Roman" w:ascii="Times New Roman"/>
                <w:spacing w:val="1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spacing w:val="-1"/>
                <w:w w:val="102"/>
                <w:sz w:val="22"/>
                <w:szCs w:val="22"/>
              </w:rPr>
              <w:t>-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46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320" w:right="319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/>
        </w:tc>
      </w:tr>
      <w:tr>
        <w:trPr>
          <w:trHeight w:val="787" w:hRule="exact"/>
        </w:trPr>
        <w:tc>
          <w:tcPr>
            <w:tcW w:w="2194" w:type="dxa"/>
            <w:vMerge w:val=""/>
            <w:tcBorders>
              <w:left w:val="single" w:sz="5" w:space="0" w:color="000000"/>
              <w:right w:val="single" w:sz="5" w:space="0" w:color="000000"/>
            </w:tcBorders>
          </w:tcPr>
          <w:p/>
        </w:tc>
        <w:tc>
          <w:tcPr>
            <w:tcW w:w="38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both"/>
              <w:spacing w:before="5" w:lineRule="auto" w:line="245"/>
              <w:ind w:left="436" w:right="63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nj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4"/>
                <w:w w:val="102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ngguna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del</w:t>
            </w:r>
            <w:r>
              <w:rPr>
                <w:rFonts w:cs="Times New Roman" w:hAnsi="Times New Roman" w:eastAsia="Times New Roman" w:ascii="Times New Roman"/>
                <w:spacing w:val="1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f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chi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3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ja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matika</w:t>
            </w:r>
            <w:r>
              <w:rPr>
                <w:rFonts w:cs="Times New Roman" w:hAnsi="Times New Roman" w:eastAsia="Times New Roman" w:ascii="Times New Roman"/>
                <w:spacing w:val="2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ope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asi</w:t>
            </w:r>
            <w:r>
              <w:rPr>
                <w:rFonts w:cs="Times New Roman" w:hAnsi="Times New Roman" w:eastAsia="Times New Roman" w:ascii="Times New Roman"/>
                <w:spacing w:val="1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pe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spacing w:val="-1"/>
                <w:w w:val="102"/>
                <w:sz w:val="22"/>
                <w:szCs w:val="22"/>
              </w:rPr>
              <w:t>-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46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8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sz w:val="26"/>
                <w:szCs w:val="26"/>
              </w:rPr>
              <w:jc w:val="left"/>
              <w:spacing w:before="4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ind w:left="95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1048" w:hRule="exact"/>
        </w:trPr>
        <w:tc>
          <w:tcPr>
            <w:tcW w:w="2194" w:type="dxa"/>
            <w:vMerge w:val=""/>
            <w:tcBorders>
              <w:left w:val="single" w:sz="5" w:space="0" w:color="000000"/>
              <w:right w:val="single" w:sz="5" w:space="0" w:color="000000"/>
            </w:tcBorders>
          </w:tcPr>
          <w:p/>
        </w:tc>
        <w:tc>
          <w:tcPr>
            <w:tcW w:w="3829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both"/>
              <w:spacing w:before="5" w:lineRule="auto" w:line="245"/>
              <w:ind w:left="436" w:right="61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c.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ru</w:t>
            </w:r>
            <w:r>
              <w:rPr>
                <w:rFonts w:cs="Times New Roman" w:hAnsi="Times New Roman" w:eastAsia="Times New Roman" w:ascii="Times New Roman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en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las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at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ri</w:t>
            </w:r>
            <w:r>
              <w:rPr>
                <w:rFonts w:cs="Times New Roman" w:hAnsi="Times New Roman" w:eastAsia="Times New Roman" w:ascii="Times New Roman"/>
                <w:spacing w:val="1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se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  </w:t>
            </w:r>
            <w:r>
              <w:rPr>
                <w:rFonts w:cs="Times New Roman" w:hAnsi="Times New Roman" w:eastAsia="Times New Roman" w:ascii="Times New Roman"/>
                <w:spacing w:val="4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od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f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15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ching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ja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matika</w:t>
            </w:r>
            <w:r>
              <w:rPr>
                <w:rFonts w:cs="Times New Roman" w:hAnsi="Times New Roman" w:eastAsia="Times New Roman" w:ascii="Times New Roman"/>
                <w:spacing w:val="2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rasi</w:t>
            </w:r>
            <w:r>
              <w:rPr>
                <w:rFonts w:cs="Times New Roman" w:hAnsi="Times New Roman" w:eastAsia="Times New Roman" w:ascii="Times New Roman"/>
                <w:spacing w:val="2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rk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2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1-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ind w:left="436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46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320" w:right="319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46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/>
        </w:tc>
      </w:tr>
      <w:tr>
        <w:trPr>
          <w:trHeight w:val="1064" w:hRule="exact"/>
        </w:trPr>
        <w:tc>
          <w:tcPr>
            <w:tcW w:w="2194" w:type="dxa"/>
            <w:vMerge w:val="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3829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both"/>
              <w:spacing w:before="5" w:lineRule="auto" w:line="245"/>
              <w:ind w:left="436" w:right="61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ru</w:t>
            </w:r>
            <w:r>
              <w:rPr>
                <w:rFonts w:cs="Times New Roman" w:hAnsi="Times New Roman" w:eastAsia="Times New Roman" w:ascii="Times New Roman"/>
                <w:spacing w:val="1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gajak</w:t>
            </w:r>
            <w:r>
              <w:rPr>
                <w:rFonts w:cs="Times New Roman" w:hAnsi="Times New Roman" w:eastAsia="Times New Roman" w:ascii="Times New Roman"/>
                <w:spacing w:val="2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un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uk</w:t>
            </w:r>
            <w:r>
              <w:rPr>
                <w:rFonts w:cs="Times New Roman" w:hAnsi="Times New Roman" w:eastAsia="Times New Roman" w:ascii="Times New Roman"/>
                <w:spacing w:val="1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be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in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telah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laja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y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dil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kuk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up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ya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sis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dak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bo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ma</w:t>
            </w:r>
            <w:r>
              <w:rPr>
                <w:rFonts w:cs="Times New Roman" w:hAnsi="Times New Roman" w:eastAsia="Times New Roman" w:ascii="Times New Roman"/>
                <w:spacing w:val="2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320" w:right="319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46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/>
        </w:tc>
      </w:tr>
    </w:tbl>
    <w:p>
      <w:pPr>
        <w:sectPr>
          <w:type w:val="continuous"/>
          <w:pgSz w:w="12240" w:h="15840"/>
          <w:pgMar w:top="1480" w:bottom="280" w:left="1720" w:right="1720"/>
        </w:sectPr>
      </w:pP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7" w:lineRule="exact" w:line="240"/>
      </w:pPr>
      <w:r>
        <w:rPr>
          <w:sz w:val="24"/>
          <w:szCs w:val="24"/>
        </w:rPr>
      </w:r>
    </w:p>
    <w:tbl>
      <w:tblPr>
        <w:tblW w:w="0" w:type="auto"/>
        <w:tblLook w:val="01E0"/>
        <w:jc w:val="left"/>
        <w:tblInd w:w="794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528" w:hRule="exact"/>
        </w:trPr>
        <w:tc>
          <w:tcPr>
            <w:tcW w:w="2194" w:type="dxa"/>
            <w:vMerge w:val="restart"/>
            <w:tcBorders>
              <w:top w:val="single" w:sz="5" w:space="0" w:color="000000"/>
              <w:left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 w:lineRule="auto" w:line="245"/>
              <w:ind w:left="349" w:right="136" w:hanging="34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4.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gka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egi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5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anb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ajar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8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 w:lineRule="auto" w:line="245"/>
              <w:ind w:left="409" w:right="63" w:hanging="338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1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be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ik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oh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op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hitung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rk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ke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da</w:t>
            </w:r>
            <w:r>
              <w:rPr>
                <w:rFonts w:cs="Times New Roman" w:hAnsi="Times New Roman" w:eastAsia="Times New Roman" w:ascii="Times New Roman"/>
                <w:spacing w:val="1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iswa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46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320" w:right="319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/>
        </w:tc>
      </w:tr>
      <w:tr>
        <w:trPr>
          <w:trHeight w:val="1063" w:hRule="exact"/>
        </w:trPr>
        <w:tc>
          <w:tcPr>
            <w:tcW w:w="2194" w:type="dxa"/>
            <w:vMerge w:val=""/>
            <w:tcBorders>
              <w:left w:val="single" w:sz="5" w:space="0" w:color="000000"/>
              <w:right w:val="nil" w:sz="6" w:space="0" w:color="auto"/>
            </w:tcBorders>
          </w:tcPr>
          <w:p/>
        </w:tc>
        <w:tc>
          <w:tcPr>
            <w:tcW w:w="38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both"/>
              <w:spacing w:before="2" w:lineRule="auto" w:line="246"/>
              <w:ind w:left="436" w:right="57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min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4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wa</w:t>
            </w:r>
            <w:r>
              <w:rPr>
                <w:rFonts w:cs="Times New Roman" w:hAnsi="Times New Roman" w:eastAsia="Times New Roman" w:ascii="Times New Roman"/>
                <w:spacing w:val="4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unt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4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nge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akan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ope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asi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alian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ngan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odel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f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hing</w:t>
            </w:r>
            <w:r>
              <w:rPr>
                <w:rFonts w:cs="Times New Roman" w:hAnsi="Times New Roman" w:eastAsia="Times New Roman" w:ascii="Times New Roman"/>
                <w:spacing w:val="2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ka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op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pe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kalian</w:t>
            </w:r>
            <w:r>
              <w:rPr>
                <w:rFonts w:cs="Times New Roman" w:hAnsi="Times New Roman" w:eastAsia="Times New Roman" w:ascii="Times New Roman"/>
                <w:spacing w:val="1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1-10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46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320" w:right="319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/>
        </w:tc>
      </w:tr>
      <w:tr>
        <w:trPr>
          <w:trHeight w:val="1049" w:hRule="exact"/>
        </w:trPr>
        <w:tc>
          <w:tcPr>
            <w:tcW w:w="2194" w:type="dxa"/>
            <w:vMerge w:val=""/>
            <w:tcBorders>
              <w:left w:val="single" w:sz="5" w:space="0" w:color="000000"/>
              <w:right w:val="nil" w:sz="6" w:space="0" w:color="auto"/>
            </w:tcBorders>
          </w:tcPr>
          <w:p/>
        </w:tc>
        <w:tc>
          <w:tcPr>
            <w:tcW w:w="38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 w:lineRule="auto" w:line="245"/>
              <w:ind w:left="436" w:right="108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c.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2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min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wa</w:t>
            </w:r>
            <w:r>
              <w:rPr>
                <w:rFonts w:cs="Times New Roman" w:hAnsi="Times New Roman" w:eastAsia="Times New Roman" w:ascii="Times New Roman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un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uk</w:t>
            </w:r>
            <w:r>
              <w:rPr>
                <w:rFonts w:cs="Times New Roman" w:hAnsi="Times New Roman" w:eastAsia="Times New Roman" w:ascii="Times New Roman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mpr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k-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kan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Model</w:t>
            </w:r>
            <w:r>
              <w:rPr>
                <w:rFonts w:cs="Times New Roman" w:hAnsi="Times New Roman" w:eastAsia="Times New Roman" w:ascii="Times New Roman"/>
                <w:spacing w:val="1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f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un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te</w:t>
            </w:r>
            <w:r>
              <w:rPr>
                <w:rFonts w:cs="Times New Roman" w:hAnsi="Times New Roman" w:eastAsia="Times New Roman" w:ascii="Times New Roman"/>
                <w:spacing w:val="0"/>
                <w:w w:val="115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ing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ja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matika</w:t>
            </w:r>
            <w:r>
              <w:rPr>
                <w:rFonts w:cs="Times New Roman" w:hAnsi="Times New Roman" w:eastAsia="Times New Roman" w:ascii="Times New Roman"/>
                <w:spacing w:val="1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da</w:t>
            </w:r>
            <w:r>
              <w:rPr>
                <w:rFonts w:cs="Times New Roman" w:hAnsi="Times New Roman" w:eastAsia="Times New Roman" w:ascii="Times New Roman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erk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1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1-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ind w:left="436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46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320" w:right="319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/>
        </w:tc>
      </w:tr>
      <w:tr>
        <w:trPr>
          <w:trHeight w:val="1346" w:hRule="exact"/>
        </w:trPr>
        <w:tc>
          <w:tcPr>
            <w:tcW w:w="2194" w:type="dxa"/>
            <w:vMerge w:val=""/>
            <w:tcBorders>
              <w:left w:val="single" w:sz="5" w:space="0" w:color="000000"/>
              <w:right w:val="nil" w:sz="6" w:space="0" w:color="auto"/>
            </w:tcBorders>
          </w:tcPr>
          <w:p/>
        </w:tc>
        <w:tc>
          <w:tcPr>
            <w:tcW w:w="38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 w:lineRule="auto" w:line="246"/>
              <w:ind w:left="436" w:right="97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ru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yampaikan</w:t>
            </w:r>
            <w:r>
              <w:rPr>
                <w:rFonts w:cs="Times New Roman" w:hAnsi="Times New Roman" w:eastAsia="Times New Roman" w:ascii="Times New Roman"/>
                <w:spacing w:val="2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f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or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au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getahu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cara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isan</w:t>
            </w:r>
            <w:r>
              <w:rPr>
                <w:rFonts w:cs="Times New Roman" w:hAnsi="Times New Roman" w:eastAsia="Times New Roman" w:ascii="Times New Roman"/>
                <w:spacing w:val="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ngan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ra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ta</w:t>
            </w:r>
            <w:r>
              <w:rPr>
                <w:rFonts w:cs="Times New Roman" w:hAnsi="Times New Roman" w:eastAsia="Times New Roman" w:ascii="Times New Roman"/>
                <w:spacing w:val="1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ang</w:t>
            </w:r>
            <w:r>
              <w:rPr>
                <w:rFonts w:cs="Times New Roman" w:hAnsi="Times New Roman" w:eastAsia="Times New Roman" w:ascii="Times New Roman"/>
                <w:spacing w:val="1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odel</w:t>
            </w:r>
            <w:r>
              <w:rPr>
                <w:rFonts w:cs="Times New Roman" w:hAnsi="Times New Roman" w:eastAsia="Times New Roman" w:ascii="Times New Roman"/>
                <w:spacing w:val="1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12"/>
                <w:sz w:val="22"/>
                <w:szCs w:val="22"/>
              </w:rPr>
              <w:t>F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ch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ng</w:t>
            </w:r>
            <w:r>
              <w:rPr>
                <w:rFonts w:cs="Times New Roman" w:hAnsi="Times New Roman" w:eastAsia="Times New Roman" w:ascii="Times New Roman"/>
                <w:spacing w:val="2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hingga</w:t>
            </w:r>
            <w:r>
              <w:rPr>
                <w:rFonts w:cs="Times New Roman" w:hAnsi="Times New Roman" w:eastAsia="Times New Roman" w:ascii="Times New Roman"/>
                <w:spacing w:val="1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dak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bo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46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320" w:right="319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/>
        </w:tc>
      </w:tr>
      <w:tr>
        <w:trPr>
          <w:trHeight w:val="792" w:hRule="exact"/>
        </w:trPr>
        <w:tc>
          <w:tcPr>
            <w:tcW w:w="2194" w:type="dxa"/>
            <w:vMerge w:val=""/>
            <w:tcBorders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/>
        </w:tc>
        <w:tc>
          <w:tcPr>
            <w:tcW w:w="38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both"/>
              <w:spacing w:before="2" w:lineRule="auto" w:line="246"/>
              <w:ind w:left="436" w:right="87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e.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gajak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sis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un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uk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mela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-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eb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kan</w:t>
            </w:r>
            <w:r>
              <w:rPr>
                <w:rFonts w:cs="Times New Roman" w:hAnsi="Times New Roman" w:eastAsia="Times New Roman" w:ascii="Times New Roman"/>
                <w:spacing w:val="1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un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uk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ukan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y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ingat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sis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46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320" w:right="319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/>
        </w:tc>
      </w:tr>
      <w:tr>
        <w:trPr>
          <w:trHeight w:val="535" w:hRule="exact"/>
        </w:trPr>
        <w:tc>
          <w:tcPr>
            <w:tcW w:w="2194" w:type="dxa"/>
            <w:vMerge w:val="restart"/>
            <w:tcBorders>
              <w:top w:val="single" w:sz="5" w:space="0" w:color="000000"/>
              <w:left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 w:lineRule="auto" w:line="248"/>
              <w:ind w:left="349" w:right="788" w:hanging="34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5.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ukan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v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lu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8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 w:lineRule="auto" w:line="248"/>
              <w:ind w:left="352" w:right="64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2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kukan</w:t>
            </w:r>
            <w:r>
              <w:rPr>
                <w:rFonts w:cs="Times New Roman" w:hAnsi="Times New Roman" w:eastAsia="Times New Roman" w:ascii="Times New Roman"/>
                <w:spacing w:val="4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tanya</w:t>
            </w:r>
            <w:r>
              <w:rPr>
                <w:rFonts w:cs="Times New Roman" w:hAnsi="Times New Roman" w:eastAsia="Times New Roman" w:ascii="Times New Roman"/>
                <w:spacing w:val="3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aw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4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ra</w:t>
            </w:r>
            <w:r>
              <w:rPr>
                <w:rFonts w:cs="Times New Roman" w:hAnsi="Times New Roman" w:eastAsia="Times New Roman" w:ascii="Times New Roman"/>
                <w:spacing w:val="4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lisan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da</w:t>
            </w:r>
            <w:r>
              <w:rPr>
                <w:rFonts w:cs="Times New Roman" w:hAnsi="Times New Roman" w:eastAsia="Times New Roman" w:ascii="Times New Roman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si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wa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46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/>
              <w:ind w:left="97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/>
        </w:tc>
      </w:tr>
      <w:tr>
        <w:trPr>
          <w:trHeight w:val="530" w:hRule="exact"/>
        </w:trPr>
        <w:tc>
          <w:tcPr>
            <w:tcW w:w="2194" w:type="dxa"/>
            <w:vMerge w:val=""/>
            <w:tcBorders>
              <w:left w:val="single" w:sz="5" w:space="0" w:color="000000"/>
              <w:right w:val="nil" w:sz="6" w:space="0" w:color="auto"/>
            </w:tcBorders>
          </w:tcPr>
          <w:p/>
        </w:tc>
        <w:tc>
          <w:tcPr>
            <w:tcW w:w="38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 w:lineRule="auto" w:line="245"/>
              <w:ind w:left="352" w:right="64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mb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 </w:t>
            </w:r>
            <w:r>
              <w:rPr>
                <w:rFonts w:cs="Times New Roman" w:hAnsi="Times New Roman" w:eastAsia="Times New Roman" w:ascii="Times New Roman"/>
                <w:spacing w:val="3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soal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 </w:t>
            </w:r>
            <w:r>
              <w:rPr>
                <w:rFonts w:cs="Times New Roman" w:hAnsi="Times New Roman" w:eastAsia="Times New Roman" w:ascii="Times New Roman"/>
                <w:spacing w:val="1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han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 </w:t>
            </w:r>
            <w:r>
              <w:rPr>
                <w:rFonts w:cs="Times New Roman" w:hAnsi="Times New Roman" w:eastAsia="Times New Roman" w:ascii="Times New Roman"/>
                <w:spacing w:val="2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sesuai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pembel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ja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46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320" w:right="319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/>
        </w:tc>
      </w:tr>
      <w:tr>
        <w:trPr>
          <w:trHeight w:val="528" w:hRule="exact"/>
        </w:trPr>
        <w:tc>
          <w:tcPr>
            <w:tcW w:w="2194" w:type="dxa"/>
            <w:vMerge w:val=""/>
            <w:tcBorders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/>
        </w:tc>
        <w:tc>
          <w:tcPr>
            <w:tcW w:w="38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 w:lineRule="auto" w:line="245"/>
              <w:ind w:left="352" w:right="62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c.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2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mb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mb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3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is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y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ng</w:t>
            </w:r>
            <w:r>
              <w:rPr>
                <w:rFonts w:cs="Times New Roman" w:hAnsi="Times New Roman" w:eastAsia="Times New Roman" w:ascii="Times New Roman"/>
                <w:spacing w:val="1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menga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mi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kesu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tan</w:t>
            </w:r>
            <w:r>
              <w:rPr>
                <w:rFonts w:cs="Times New Roman" w:hAnsi="Times New Roman" w:eastAsia="Times New Roman" w:ascii="Times New Roman"/>
                <w:spacing w:val="1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2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soal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tih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46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8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317" w:right="321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269" w:hRule="exact"/>
        </w:trPr>
        <w:tc>
          <w:tcPr>
            <w:tcW w:w="2194" w:type="dxa"/>
            <w:vMerge w:val="restart"/>
            <w:tcBorders>
              <w:top w:val="single" w:sz="5" w:space="0" w:color="000000"/>
              <w:left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 w:lineRule="auto" w:line="245"/>
              <w:ind w:left="361" w:right="90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6.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ngakhirike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npembe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4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8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/>
              <w:ind w:left="1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2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mb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ri</w:t>
            </w:r>
            <w:r>
              <w:rPr>
                <w:rFonts w:cs="Times New Roman" w:hAnsi="Times New Roman" w:eastAsia="Times New Roman" w:ascii="Times New Roman"/>
                <w:spacing w:val="1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penguat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ep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da</w:t>
            </w:r>
            <w:r>
              <w:rPr>
                <w:rFonts w:cs="Times New Roman" w:hAnsi="Times New Roman" w:eastAsia="Times New Roman" w:ascii="Times New Roman"/>
                <w:spacing w:val="1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46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8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317" w:right="321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527" w:hRule="exact"/>
        </w:trPr>
        <w:tc>
          <w:tcPr>
            <w:tcW w:w="2194" w:type="dxa"/>
            <w:vMerge w:val=""/>
            <w:tcBorders>
              <w:left w:val="single" w:sz="5" w:space="0" w:color="000000"/>
              <w:right w:val="nil" w:sz="6" w:space="0" w:color="auto"/>
            </w:tcBorders>
          </w:tcPr>
          <w:p/>
        </w:tc>
        <w:tc>
          <w:tcPr>
            <w:tcW w:w="3829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 w:lineRule="auto" w:line="245"/>
              <w:ind w:left="352" w:right="64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Guru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 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rs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  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  </w:t>
            </w:r>
            <w:r>
              <w:rPr>
                <w:rFonts w:cs="Times New Roman" w:hAnsi="Times New Roman" w:eastAsia="Times New Roman" w:ascii="Times New Roman"/>
                <w:spacing w:val="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membuat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kes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pulan</w:t>
            </w:r>
            <w:r>
              <w:rPr>
                <w:rFonts w:cs="Times New Roman" w:hAnsi="Times New Roman" w:eastAsia="Times New Roman" w:ascii="Times New Roman"/>
                <w:spacing w:val="2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has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pembe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aran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46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/>
              <w:ind w:left="97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46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/>
        </w:tc>
      </w:tr>
      <w:tr>
        <w:trPr>
          <w:trHeight w:val="528" w:hRule="exact"/>
        </w:trPr>
        <w:tc>
          <w:tcPr>
            <w:tcW w:w="2194" w:type="dxa"/>
            <w:vMerge w:val=""/>
            <w:tcBorders>
              <w:left w:val="single" w:sz="5" w:space="0" w:color="000000"/>
              <w:bottom w:val="single" w:sz="4" w:space="0" w:color="000000"/>
              <w:right w:val="nil" w:sz="6" w:space="0" w:color="auto"/>
            </w:tcBorders>
          </w:tcPr>
          <w:p/>
        </w:tc>
        <w:tc>
          <w:tcPr>
            <w:tcW w:w="3829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 w:lineRule="auto" w:line="245"/>
              <w:ind w:left="352" w:right="66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c.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2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nutup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4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aca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md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dan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gucap</w:t>
            </w:r>
            <w:r>
              <w:rPr>
                <w:rFonts w:cs="Times New Roman" w:hAnsi="Times New Roman" w:eastAsia="Times New Roman" w:ascii="Times New Roman"/>
                <w:spacing w:val="1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lam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320" w:right="319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46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/>
        </w:tc>
      </w:tr>
      <w:tr>
        <w:trPr>
          <w:trHeight w:val="269" w:hRule="exact"/>
        </w:trPr>
        <w:tc>
          <w:tcPr>
            <w:tcW w:w="6023" w:type="dxa"/>
            <w:gridSpan w:val="2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2499" w:right="2246"/>
            </w:pPr>
            <w:r>
              <w:rPr>
                <w:rFonts w:cs="Times New Roman" w:hAnsi="Times New Roman" w:eastAsia="Times New Roman" w:ascii="Times New Roman"/>
                <w:w w:val="131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w w:val="113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4"/>
                <w:w w:val="109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2"/>
                <w:w w:val="115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13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3"/>
                <w:w w:val="113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36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692" w:right="692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19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275" w:hRule="exact"/>
        </w:trPr>
        <w:tc>
          <w:tcPr>
            <w:tcW w:w="6023" w:type="dxa"/>
            <w:gridSpan w:val="2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2367" w:right="2115"/>
            </w:pP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1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15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23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15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-</w:t>
            </w:r>
            <w:r>
              <w:rPr>
                <w:rFonts w:cs="Times New Roman" w:hAnsi="Times New Roman" w:eastAsia="Times New Roman" w:ascii="Times New Roman"/>
                <w:spacing w:val="0"/>
                <w:w w:val="136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15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23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15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/>
              <w:ind w:left="46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86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,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36</w:t>
            </w:r>
            <w:r>
              <w:rPr>
                <w:rFonts w:cs="Times New Roman" w:hAnsi="Times New Roman" w:eastAsia="Times New Roman" w:ascii="Times New Roman"/>
                <w:spacing w:val="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%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271" w:hRule="exact"/>
        </w:trPr>
        <w:tc>
          <w:tcPr>
            <w:tcW w:w="602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2669" w:right="2421"/>
            </w:pPr>
            <w:r>
              <w:rPr>
                <w:rFonts w:cs="Times New Roman" w:hAnsi="Times New Roman" w:eastAsia="Times New Roman" w:ascii="Times New Roman"/>
                <w:w w:val="11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w w:val="115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w w:val="123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go</w:t>
            </w:r>
            <w:r>
              <w:rPr>
                <w:rFonts w:cs="Times New Roman" w:hAnsi="Times New Roman" w:eastAsia="Times New Roman" w:ascii="Times New Roman"/>
                <w:spacing w:val="2"/>
                <w:w w:val="136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692" w:type="dxa"/>
            <w:gridSpan w:val="2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/>
              <w:ind w:left="539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Cukup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</w:tbl>
    <w:p>
      <w:pPr>
        <w:rPr>
          <w:sz w:val="15"/>
          <w:szCs w:val="15"/>
        </w:rPr>
        <w:jc w:val="left"/>
        <w:spacing w:before="8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center"/>
        <w:spacing w:before="40"/>
        <w:ind w:left="4520" w:right="3999"/>
        <w:sectPr>
          <w:pgMar w:footer="0" w:header="0" w:top="1480" w:bottom="280" w:left="1720" w:right="1720"/>
          <w:footerReference w:type="default" r:id="rId40"/>
          <w:pgSz w:w="12240" w:h="15840"/>
        </w:sectPr>
      </w:pPr>
      <w:r>
        <w:rPr>
          <w:rFonts w:cs="Times New Roman" w:hAnsi="Times New Roman" w:eastAsia="Times New Roman" w:ascii="Times New Roman"/>
          <w:spacing w:val="0"/>
          <w:w w:val="104"/>
          <w:sz w:val="20"/>
          <w:szCs w:val="20"/>
        </w:rPr>
        <w:t>59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5"/>
        <w:ind w:left="93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Hasil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exact" w:line="220"/>
        <w:ind w:left="2283"/>
      </w:pPr>
      <w:r>
        <w:rPr>
          <w:rFonts w:cs="Times New Roman" w:hAnsi="Times New Roman" w:eastAsia="Times New Roman" w:ascii="Times New Roman"/>
          <w:spacing w:val="0"/>
          <w:w w:val="100"/>
          <w:position w:val="-7"/>
          <w:sz w:val="22"/>
          <w:szCs w:val="22"/>
        </w:rPr>
        <w:t>NP</w:t>
      </w:r>
      <w:r>
        <w:rPr>
          <w:rFonts w:cs="Times New Roman" w:hAnsi="Times New Roman" w:eastAsia="Times New Roman" w:ascii="Times New Roman"/>
          <w:spacing w:val="8"/>
          <w:w w:val="100"/>
          <w:position w:val="-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7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0"/>
          <w:w w:val="100"/>
          <w:position w:val="-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2"/>
          <w:w w:val="100"/>
          <w:position w:val="-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2"/>
          <w:w w:val="100"/>
          <w:position w:val="5"/>
          <w:sz w:val="16"/>
          <w:szCs w:val="16"/>
        </w:rPr>
      </w:r>
      <w:r>
        <w:rPr>
          <w:rFonts w:cs="Times New Roman" w:hAnsi="Times New Roman" w:eastAsia="Times New Roman" w:ascii="Times New Roman"/>
          <w:spacing w:val="25"/>
          <w:w w:val="100"/>
          <w:position w:val="5"/>
          <w:sz w:val="16"/>
          <w:szCs w:val="16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5"/>
          <w:sz w:val="16"/>
          <w:szCs w:val="16"/>
          <w:u w:val="single" w:color="000000"/>
        </w:rPr>
        <w:t>R</w:t>
      </w:r>
      <w:r>
        <w:rPr>
          <w:rFonts w:cs="Times New Roman" w:hAnsi="Times New Roman" w:eastAsia="Times New Roman" w:ascii="Times New Roman"/>
          <w:spacing w:val="30"/>
          <w:w w:val="100"/>
          <w:position w:val="5"/>
          <w:sz w:val="16"/>
          <w:szCs w:val="16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30"/>
          <w:w w:val="100"/>
          <w:position w:val="5"/>
          <w:sz w:val="16"/>
          <w:szCs w:val="16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7"/>
          <w:sz w:val="22"/>
          <w:szCs w:val="22"/>
        </w:rPr>
        <w:t>x100</w:t>
      </w:r>
      <w:r>
        <w:rPr>
          <w:rFonts w:cs="Times New Roman" w:hAnsi="Times New Roman" w:eastAsia="Times New Roman" w:ascii="Times New Roman"/>
          <w:spacing w:val="0"/>
          <w:w w:val="100"/>
          <w:position w:val="-7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14"/>
          <w:w w:val="100"/>
          <w:position w:val="-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7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2"/>
          <w:w w:val="100"/>
          <w:position w:val="-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51"/>
          <w:w w:val="100"/>
          <w:position w:val="5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5"/>
          <w:sz w:val="16"/>
          <w:szCs w:val="16"/>
          <w:u w:val="single" w:color="000000"/>
        </w:rPr>
        <w:t>1</w:t>
      </w:r>
      <w:r>
        <w:rPr>
          <w:rFonts w:cs="Times New Roman" w:hAnsi="Times New Roman" w:eastAsia="Times New Roman" w:ascii="Times New Roman"/>
          <w:spacing w:val="1"/>
          <w:w w:val="100"/>
          <w:position w:val="5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-3"/>
          <w:w w:val="100"/>
          <w:position w:val="5"/>
          <w:sz w:val="16"/>
          <w:szCs w:val="16"/>
          <w:u w:val="single" w:color="000000"/>
        </w:rPr>
        <w:t>9</w:t>
      </w:r>
      <w:r>
        <w:rPr>
          <w:rFonts w:cs="Times New Roman" w:hAnsi="Times New Roman" w:eastAsia="Times New Roman" w:ascii="Times New Roman"/>
          <w:spacing w:val="-3"/>
          <w:w w:val="100"/>
          <w:position w:val="5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-3"/>
          <w:w w:val="100"/>
          <w:position w:val="5"/>
          <w:sz w:val="16"/>
          <w:szCs w:val="16"/>
        </w:rPr>
      </w:r>
      <w:r>
        <w:rPr>
          <w:rFonts w:cs="Times New Roman" w:hAnsi="Times New Roman" w:eastAsia="Times New Roman" w:ascii="Times New Roman"/>
          <w:spacing w:val="-3"/>
          <w:w w:val="100"/>
          <w:position w:val="5"/>
          <w:sz w:val="16"/>
          <w:szCs w:val="16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7"/>
          <w:sz w:val="22"/>
          <w:szCs w:val="22"/>
        </w:rPr>
        <w:t>x100</w:t>
      </w:r>
      <w:r>
        <w:rPr>
          <w:rFonts w:cs="Times New Roman" w:hAnsi="Times New Roman" w:eastAsia="Times New Roman" w:ascii="Times New Roman"/>
          <w:spacing w:val="0"/>
          <w:w w:val="100"/>
          <w:position w:val="-7"/>
          <w:sz w:val="22"/>
          <w:szCs w:val="22"/>
        </w:rPr>
        <w:t>        </w:t>
      </w:r>
      <w:r>
        <w:rPr>
          <w:rFonts w:cs="Times New Roman" w:hAnsi="Times New Roman" w:eastAsia="Times New Roman" w:ascii="Times New Roman"/>
          <w:spacing w:val="55"/>
          <w:w w:val="100"/>
          <w:position w:val="-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7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4"/>
          <w:w w:val="100"/>
          <w:position w:val="-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7"/>
          <w:sz w:val="22"/>
          <w:szCs w:val="22"/>
        </w:rPr>
        <w:t>86,</w:t>
      </w:r>
      <w:r>
        <w:rPr>
          <w:rFonts w:cs="Times New Roman" w:hAnsi="Times New Roman" w:eastAsia="Times New Roman" w:ascii="Times New Roman"/>
          <w:spacing w:val="2"/>
          <w:w w:val="100"/>
          <w:position w:val="-7"/>
          <w:sz w:val="22"/>
          <w:szCs w:val="22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position w:val="-7"/>
          <w:sz w:val="22"/>
          <w:szCs w:val="22"/>
        </w:rPr>
        <w:t>6</w:t>
      </w:r>
      <w:r>
        <w:rPr>
          <w:rFonts w:cs="Times New Roman" w:hAnsi="Times New Roman" w:eastAsia="Times New Roman" w:ascii="Times New Roman"/>
          <w:spacing w:val="9"/>
          <w:w w:val="100"/>
          <w:position w:val="-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position w:val="-7"/>
          <w:sz w:val="22"/>
          <w:szCs w:val="22"/>
        </w:rPr>
        <w:t>%.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16"/>
          <w:szCs w:val="16"/>
        </w:rPr>
        <w:jc w:val="left"/>
        <w:spacing w:lineRule="exact" w:line="160"/>
        <w:ind w:left="2869"/>
      </w:pPr>
      <w:r>
        <w:rPr>
          <w:rFonts w:cs="Times New Roman" w:hAnsi="Times New Roman" w:eastAsia="Times New Roman" w:ascii="Times New Roman"/>
          <w:w w:val="34"/>
          <w:sz w:val="16"/>
          <w:szCs w:val="16"/>
        </w:rPr>
        <w:t>�</w:t>
      </w:r>
      <w:r>
        <w:rPr>
          <w:rFonts w:cs="Times New Roman" w:hAnsi="Times New Roman" w:eastAsia="Times New Roman" w:ascii="Times New Roman"/>
          <w:spacing w:val="2"/>
          <w:w w:val="34"/>
          <w:sz w:val="16"/>
          <w:szCs w:val="16"/>
        </w:rPr>
        <w:t>�</w:t>
      </w:r>
      <w:r>
        <w:rPr>
          <w:rFonts w:cs="Times New Roman" w:hAnsi="Times New Roman" w:eastAsia="Times New Roman" w:ascii="Times New Roman"/>
          <w:spacing w:val="0"/>
          <w:w w:val="54"/>
          <w:sz w:val="16"/>
          <w:szCs w:val="16"/>
        </w:rPr>
        <w:t>𝑀</w:t>
      </w:r>
      <w:r>
        <w:rPr>
          <w:rFonts w:cs="Times New Roman" w:hAnsi="Times New Roman" w:eastAsia="Times New Roman" w:ascii="Times New Roman"/>
          <w:spacing w:val="0"/>
          <w:w w:val="100"/>
          <w:sz w:val="16"/>
          <w:szCs w:val="16"/>
        </w:rPr>
        <w:t>                     </w:t>
      </w:r>
      <w:r>
        <w:rPr>
          <w:rFonts w:cs="Times New Roman" w:hAnsi="Times New Roman" w:eastAsia="Times New Roman" w:ascii="Times New Roman"/>
          <w:spacing w:val="-20"/>
          <w:w w:val="100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1"/>
          <w:w w:val="110"/>
          <w:sz w:val="16"/>
          <w:szCs w:val="16"/>
        </w:rPr>
        <w:t>2</w:t>
      </w:r>
      <w:r>
        <w:rPr>
          <w:rFonts w:cs="Times New Roman" w:hAnsi="Times New Roman" w:eastAsia="Times New Roman" w:ascii="Times New Roman"/>
          <w:spacing w:val="0"/>
          <w:w w:val="110"/>
          <w:sz w:val="16"/>
          <w:szCs w:val="16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16"/>
          <w:szCs w:val="16"/>
        </w:rPr>
      </w:r>
    </w:p>
    <w:p>
      <w:pPr>
        <w:rPr>
          <w:sz w:val="11"/>
          <w:szCs w:val="11"/>
        </w:rPr>
        <w:jc w:val="left"/>
        <w:spacing w:before="6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right"/>
        <w:spacing w:before="35"/>
        <w:ind w:right="596"/>
      </w:pP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14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aret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019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right"/>
        <w:spacing w:before="8"/>
        <w:ind w:right="1630"/>
      </w:pP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Obse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245"/>
        <w:ind w:left="6035" w:right="738" w:firstLine="3"/>
        <w:sectPr>
          <w:pgNumType w:start="60"/>
          <w:pgMar w:footer="965" w:header="0" w:top="1480" w:bottom="280" w:left="1720" w:right="1720"/>
          <w:footerReference w:type="default" r:id="rId41"/>
          <w:pgSz w:w="12240" w:h="15840"/>
        </w:sectPr>
      </w:pP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P.-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" w:lineRule="exact" w:line="220"/>
        <w:sectPr>
          <w:pgMar w:header="0" w:footer="965" w:top="1480" w:bottom="280" w:left="1720" w:right="1720"/>
          <w:pgSz w:w="12240" w:h="15840"/>
        </w:sectPr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5"/>
        <w:ind w:left="93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2"/>
          <w:szCs w:val="12"/>
        </w:rPr>
        <w:jc w:val="left"/>
        <w:spacing w:before="5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exact" w:line="240"/>
        <w:ind w:left="1268" w:right="-54"/>
      </w:pP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3"/>
          <w:w w:val="100"/>
          <w:position w:val="-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5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</w:r>
    </w:p>
    <w:p>
      <w:pPr>
        <w:rPr>
          <w:sz w:val="28"/>
          <w:szCs w:val="28"/>
        </w:rPr>
        <w:jc w:val="left"/>
        <w:spacing w:before="15" w:lineRule="exact" w:line="280"/>
      </w:pPr>
      <w:r>
        <w:br w:type="column"/>
      </w: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245"/>
        <w:ind w:left="437" w:right="1849" w:hanging="437"/>
        <w:sectPr>
          <w:type w:val="continuous"/>
          <w:pgSz w:w="12240" w:h="15840"/>
          <w:pgMar w:top="1480" w:bottom="280" w:left="1720" w:right="1720"/>
          <w:cols w:num="2" w:equalWidth="off">
            <w:col w:w="2189" w:space="358"/>
            <w:col w:w="6253"/>
          </w:cols>
        </w:sectPr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LE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7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BS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7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-3"/>
          <w:w w:val="107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4"/>
          <w:w w:val="10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7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7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7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7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5"/>
          <w:w w:val="10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3"/>
          <w:w w:val="11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7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7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1"/>
          <w:w w:val="107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4"/>
          <w:w w:val="107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7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"/>
          <w:w w:val="10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1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DUA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10" w:lineRule="auto" w:line="245"/>
        <w:ind w:left="1606" w:right="377" w:hanging="33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1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1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1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4"/>
          <w:w w:val="11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nd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3"/>
          <w:w w:val="11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ec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√)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1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1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1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g-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1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1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7"/>
          <w:w w:val="11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es</w:t>
      </w:r>
      <w:r>
        <w:rPr>
          <w:rFonts w:cs="Times New Roman" w:hAnsi="Times New Roman" w:eastAsia="Times New Roman" w:ascii="Times New Roman"/>
          <w:spacing w:val="3"/>
          <w:w w:val="11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1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1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56"/>
          <w:w w:val="11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23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vi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4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14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14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14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6"/>
          <w:w w:val="11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36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36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245"/>
        <w:ind w:left="1945" w:right="375" w:hanging="338"/>
      </w:pP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Kriter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diber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nuhi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iv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tas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aksa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jar-men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2" w:lineRule="auto" w:line="245"/>
        <w:ind w:left="1945" w:right="371" w:hanging="33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uhi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kr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iv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tas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245"/>
        <w:ind w:left="1606" w:right="375" w:hanging="33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1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1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1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8"/>
          <w:w w:val="11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7"/>
          <w:w w:val="11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1"/>
          <w:w w:val="11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1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1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1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12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8"/>
          <w:w w:val="11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9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13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1"/>
          <w:w w:val="113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15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15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15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1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1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4"/>
          <w:w w:val="11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13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36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13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1"/>
          <w:w w:val="113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t: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606"/>
      </w:pP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Jawa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“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ya”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rnya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6"/>
        <w:ind w:left="1606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“tidak”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kor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17" w:lineRule="exact" w:line="260"/>
      </w:pPr>
      <w:r>
        <w:rPr>
          <w:sz w:val="26"/>
          <w:szCs w:val="26"/>
        </w:rPr>
      </w:r>
    </w:p>
    <w:tbl>
      <w:tblPr>
        <w:tblW w:w="0" w:type="auto"/>
        <w:tblLook w:val="01E0"/>
        <w:jc w:val="left"/>
        <w:tblInd w:w="794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269" w:hRule="exact"/>
        </w:trPr>
        <w:tc>
          <w:tcPr>
            <w:tcW w:w="2194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rPr>
                <w:sz w:val="13"/>
                <w:szCs w:val="13"/>
              </w:rPr>
              <w:jc w:val="left"/>
              <w:spacing w:before="7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ind w:left="628"/>
            </w:pPr>
            <w:r>
              <w:rPr>
                <w:rFonts w:cs="Times New Roman" w:hAnsi="Times New Roman" w:eastAsia="Times New Roman" w:ascii="Times New Roman"/>
                <w:w w:val="119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w w:val="113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3"/>
                <w:w w:val="113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3"/>
                <w:w w:val="113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15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23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36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904" w:type="dxa"/>
            <w:vMerge w:val="restart"/>
            <w:tcBorders>
              <w:top w:val="single" w:sz="5" w:space="0" w:color="000000"/>
              <w:left w:val="single" w:sz="5" w:space="0" w:color="000000"/>
              <w:right w:val="nil" w:sz="6" w:space="0" w:color="auto"/>
            </w:tcBorders>
          </w:tcPr>
          <w:p>
            <w:pPr>
              <w:rPr>
                <w:sz w:val="13"/>
                <w:szCs w:val="13"/>
              </w:rPr>
              <w:jc w:val="left"/>
              <w:spacing w:before="7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ind w:left="1380" w:right="1392"/>
            </w:pPr>
            <w:r>
              <w:rPr>
                <w:rFonts w:cs="Times New Roman" w:hAnsi="Times New Roman" w:eastAsia="Times New Roman" w:ascii="Times New Roman"/>
                <w:w w:val="102"/>
                <w:sz w:val="22"/>
                <w:szCs w:val="22"/>
              </w:rPr>
              <w:t>De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3"/>
                <w:w w:val="113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36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13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23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36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618" w:type="dxa"/>
            <w:gridSpan w:val="2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/>
              <w:ind w:left="397"/>
            </w:pPr>
            <w:r>
              <w:rPr>
                <w:rFonts w:cs="Times New Roman" w:hAnsi="Times New Roman" w:eastAsia="Times New Roman" w:ascii="Times New Roman"/>
                <w:w w:val="111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w w:val="115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4"/>
                <w:w w:val="109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1"/>
                <w:w w:val="113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2"/>
                <w:w w:val="115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13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269" w:hRule="exact"/>
        </w:trPr>
        <w:tc>
          <w:tcPr>
            <w:tcW w:w="2194" w:type="dxa"/>
            <w:vMerge w:val="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3904" w:type="dxa"/>
            <w:vMerge w:val=""/>
            <w:tcBorders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/>
        </w:tc>
        <w:tc>
          <w:tcPr>
            <w:tcW w:w="77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/>
              <w:ind w:left="244"/>
            </w:pPr>
            <w:r>
              <w:rPr>
                <w:rFonts w:cs="Times New Roman" w:hAnsi="Times New Roman" w:eastAsia="Times New Roman" w:ascii="Times New Roman"/>
                <w:w w:val="102"/>
                <w:sz w:val="22"/>
                <w:szCs w:val="22"/>
              </w:rPr>
              <w:t>Y</w:t>
            </w:r>
            <w:r>
              <w:rPr>
                <w:rFonts w:cs="Times New Roman" w:hAnsi="Times New Roman" w:eastAsia="Times New Roman" w:ascii="Times New Roman"/>
                <w:w w:val="115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w w:val="100"/>
                <w:sz w:val="22"/>
                <w:szCs w:val="22"/>
              </w:rPr>
            </w:r>
          </w:p>
        </w:tc>
        <w:tc>
          <w:tcPr>
            <w:tcW w:w="8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/>
              <w:ind w:left="127"/>
            </w:pPr>
            <w:r>
              <w:rPr>
                <w:rFonts w:cs="Times New Roman" w:hAnsi="Times New Roman" w:eastAsia="Times New Roman" w:ascii="Times New Roman"/>
                <w:w w:val="111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13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15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13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528" w:hRule="exact"/>
        </w:trPr>
        <w:tc>
          <w:tcPr>
            <w:tcW w:w="2194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/>
              <w:ind w:left="9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1.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nyampa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6"/>
              <w:ind w:left="349"/>
            </w:pP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uju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9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 w:lineRule="auto" w:line="245"/>
              <w:ind w:left="436" w:right="64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2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Tu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3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ampa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aw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pembel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ja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7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281" w:right="283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/>
        </w:tc>
      </w:tr>
      <w:tr>
        <w:trPr>
          <w:trHeight w:val="528" w:hRule="exact"/>
        </w:trPr>
        <w:tc>
          <w:tcPr>
            <w:tcW w:w="2194" w:type="dxa"/>
            <w:vMerge w:val=""/>
            <w:tcBorders>
              <w:left w:val="single" w:sz="5" w:space="0" w:color="000000"/>
              <w:right w:val="single" w:sz="5" w:space="0" w:color="000000"/>
            </w:tcBorders>
          </w:tcPr>
          <w:p/>
        </w:tc>
        <w:tc>
          <w:tcPr>
            <w:tcW w:w="39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 w:lineRule="auto" w:line="245"/>
              <w:ind w:left="436" w:right="64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Tu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suai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de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gan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mate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7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281" w:right="283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/>
        </w:tc>
      </w:tr>
      <w:tr>
        <w:trPr>
          <w:trHeight w:val="269" w:hRule="exact"/>
        </w:trPr>
        <w:tc>
          <w:tcPr>
            <w:tcW w:w="2194" w:type="dxa"/>
            <w:vMerge w:val="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39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/>
              <w:ind w:left="9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c.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2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Tu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sesuai</w:t>
            </w:r>
            <w:r>
              <w:rPr>
                <w:rFonts w:cs="Times New Roman" w:hAnsi="Times New Roman" w:eastAsia="Times New Roman" w:ascii="Times New Roman"/>
                <w:spacing w:val="1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1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ke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7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281" w:right="283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/>
        </w:tc>
      </w:tr>
      <w:tr>
        <w:trPr>
          <w:trHeight w:val="536" w:hRule="exact"/>
        </w:trPr>
        <w:tc>
          <w:tcPr>
            <w:tcW w:w="2194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both"/>
              <w:spacing w:before="5" w:lineRule="auto" w:line="245"/>
              <w:ind w:left="433" w:right="61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2.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Persia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 </w:t>
            </w:r>
            <w:r>
              <w:rPr>
                <w:rFonts w:cs="Times New Roman" w:hAnsi="Times New Roman" w:eastAsia="Times New Roman" w:ascii="Times New Roman"/>
                <w:spacing w:val="4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guru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dala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nak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nga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4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904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 w:lineRule="auto" w:line="245"/>
              <w:ind w:left="436" w:right="63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2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siswa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jak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aw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aj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72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281" w:right="283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46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/>
        </w:tc>
      </w:tr>
      <w:tr>
        <w:trPr>
          <w:trHeight w:val="268" w:hRule="exact"/>
        </w:trPr>
        <w:tc>
          <w:tcPr>
            <w:tcW w:w="2194" w:type="dxa"/>
            <w:vMerge w:val=""/>
            <w:tcBorders>
              <w:left w:val="single" w:sz="5" w:space="0" w:color="000000"/>
              <w:right w:val="single" w:sz="5" w:space="0" w:color="000000"/>
            </w:tcBorders>
          </w:tcPr>
          <w:p/>
        </w:tc>
        <w:tc>
          <w:tcPr>
            <w:tcW w:w="3904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 w:lineRule="exact" w:line="240"/>
              <w:ind w:left="9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nyia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2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ar</w:t>
            </w:r>
            <w:r>
              <w:rPr>
                <w:rFonts w:cs="Times New Roman" w:hAnsi="Times New Roman" w:eastAsia="Times New Roman" w:ascii="Times New Roman"/>
                <w:spacing w:val="1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 w:lineRule="exact" w:line="240"/>
              <w:ind w:left="280" w:right="281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46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/>
        </w:tc>
      </w:tr>
      <w:tr>
        <w:trPr>
          <w:trHeight w:val="535" w:hRule="exact"/>
        </w:trPr>
        <w:tc>
          <w:tcPr>
            <w:tcW w:w="2194" w:type="dxa"/>
            <w:vMerge w:val=""/>
            <w:tcBorders>
              <w:left w:val="single" w:sz="5" w:space="0" w:color="000000"/>
              <w:right w:val="single" w:sz="5" w:space="0" w:color="000000"/>
            </w:tcBorders>
          </w:tcPr>
          <w:p/>
        </w:tc>
        <w:tc>
          <w:tcPr>
            <w:tcW w:w="39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 w:lineRule="auto" w:line="248"/>
              <w:ind w:left="436" w:right="63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c.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2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nga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3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3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ode</w:t>
            </w:r>
            <w:r>
              <w:rPr>
                <w:rFonts w:cs="Times New Roman" w:hAnsi="Times New Roman" w:eastAsia="Times New Roman" w:ascii="Times New Roman"/>
                <w:spacing w:val="3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yang</w:t>
            </w:r>
            <w:r>
              <w:rPr>
                <w:rFonts w:cs="Times New Roman" w:hAnsi="Times New Roman" w:eastAsia="Times New Roman" w:ascii="Times New Roman"/>
                <w:spacing w:val="3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lah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dipi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7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281" w:right="283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/>
        </w:tc>
      </w:tr>
      <w:tr>
        <w:trPr>
          <w:trHeight w:val="797" w:hRule="exact"/>
        </w:trPr>
        <w:tc>
          <w:tcPr>
            <w:tcW w:w="2194" w:type="dxa"/>
            <w:vMerge w:val="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39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both"/>
              <w:spacing w:before="2" w:lineRule="auto" w:line="246"/>
              <w:ind w:left="436" w:right="61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 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eng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 </w:t>
            </w:r>
            <w:r>
              <w:rPr>
                <w:rFonts w:cs="Times New Roman" w:hAnsi="Times New Roman" w:eastAsia="Times New Roman" w:ascii="Times New Roman"/>
                <w:spacing w:val="1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siswa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 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untuk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be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yanyi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up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2"/>
                <w:szCs w:val="22"/>
              </w:rPr>
              <w:t>y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swa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rse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untuk</w:t>
            </w:r>
            <w:r>
              <w:rPr>
                <w:rFonts w:cs="Times New Roman" w:hAnsi="Times New Roman" w:eastAsia="Times New Roman" w:ascii="Times New Roman"/>
                <w:spacing w:val="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eng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ku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ja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4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7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281" w:right="283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/>
        </w:tc>
      </w:tr>
      <w:tr>
        <w:trPr>
          <w:trHeight w:val="787" w:hRule="exact"/>
        </w:trPr>
        <w:tc>
          <w:tcPr>
            <w:tcW w:w="2194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 w:lineRule="auto" w:line="245"/>
              <w:ind w:left="433" w:right="59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3.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Langka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pen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y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aj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npela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anp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gaan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9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 w:lineRule="auto" w:line="245"/>
              <w:ind w:left="436" w:right="486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2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hu</w:t>
            </w:r>
            <w:r>
              <w:rPr>
                <w:rFonts w:cs="Times New Roman" w:hAnsi="Times New Roman" w:eastAsia="Times New Roman" w:ascii="Times New Roman"/>
                <w:spacing w:val="2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Mo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el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f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hing</w:t>
            </w:r>
            <w:r>
              <w:rPr>
                <w:rFonts w:cs="Times New Roman" w:hAnsi="Times New Roman" w:eastAsia="Times New Roman" w:ascii="Times New Roman"/>
                <w:spacing w:val="2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ka</w:t>
            </w:r>
            <w:r>
              <w:rPr>
                <w:rFonts w:cs="Times New Roman" w:hAnsi="Times New Roman" w:eastAsia="Times New Roman" w:ascii="Times New Roman"/>
                <w:spacing w:val="1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opera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pe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kalian</w:t>
            </w:r>
            <w:r>
              <w:rPr>
                <w:rFonts w:cs="Times New Roman" w:hAnsi="Times New Roman" w:eastAsia="Times New Roman" w:ascii="Times New Roman"/>
                <w:spacing w:val="1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spacing w:val="-1"/>
                <w:w w:val="102"/>
                <w:sz w:val="22"/>
                <w:szCs w:val="22"/>
              </w:rPr>
              <w:t>-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7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281" w:right="283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/>
        </w:tc>
      </w:tr>
      <w:tr>
        <w:trPr>
          <w:trHeight w:val="787" w:hRule="exact"/>
        </w:trPr>
        <w:tc>
          <w:tcPr>
            <w:tcW w:w="2194" w:type="dxa"/>
            <w:vMerge w:val=""/>
            <w:tcBorders>
              <w:left w:val="single" w:sz="5" w:space="0" w:color="000000"/>
              <w:right w:val="single" w:sz="5" w:space="0" w:color="000000"/>
            </w:tcBorders>
          </w:tcPr>
          <w:p/>
        </w:tc>
        <w:tc>
          <w:tcPr>
            <w:tcW w:w="39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both"/>
              <w:spacing w:before="2" w:lineRule="auto" w:line="245"/>
              <w:ind w:left="436" w:right="59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ra</w:t>
            </w:r>
            <w:r>
              <w:rPr>
                <w:rFonts w:cs="Times New Roman" w:hAnsi="Times New Roman" w:eastAsia="Times New Roman" w:ascii="Times New Roman"/>
                <w:spacing w:val="5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ngguna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del</w:t>
            </w:r>
            <w:r>
              <w:rPr>
                <w:rFonts w:cs="Times New Roman" w:hAnsi="Times New Roman" w:eastAsia="Times New Roman" w:ascii="Times New Roman"/>
                <w:spacing w:val="3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f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un</w:t>
            </w:r>
            <w:r>
              <w:rPr>
                <w:rFonts w:cs="Times New Roman" w:hAnsi="Times New Roman" w:eastAsia="Times New Roman" w:ascii="Times New Roman"/>
                <w:spacing w:val="1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chi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ka</w:t>
            </w:r>
            <w:r>
              <w:rPr>
                <w:rFonts w:cs="Times New Roman" w:hAnsi="Times New Roman" w:eastAsia="Times New Roman" w:ascii="Times New Roman"/>
                <w:spacing w:val="4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pada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ope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asi</w:t>
            </w:r>
            <w:r>
              <w:rPr>
                <w:rFonts w:cs="Times New Roman" w:hAnsi="Times New Roman" w:eastAsia="Times New Roman" w:ascii="Times New Roman"/>
                <w:spacing w:val="1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pe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spacing w:val="-1"/>
                <w:w w:val="102"/>
                <w:sz w:val="22"/>
                <w:szCs w:val="22"/>
              </w:rPr>
              <w:t>-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7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281" w:right="283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/>
        </w:tc>
      </w:tr>
      <w:tr>
        <w:trPr>
          <w:trHeight w:val="2084" w:hRule="exact"/>
        </w:trPr>
        <w:tc>
          <w:tcPr>
            <w:tcW w:w="2194" w:type="dxa"/>
            <w:vMerge w:val=""/>
            <w:tcBorders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/>
        </w:tc>
        <w:tc>
          <w:tcPr>
            <w:tcW w:w="3904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both"/>
              <w:spacing w:before="2" w:lineRule="auto" w:line="245"/>
              <w:ind w:left="436" w:right="61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c.</w:t>
            </w:r>
            <w:r>
              <w:rPr>
                <w:rFonts w:cs="Times New Roman" w:hAnsi="Times New Roman" w:eastAsia="Times New Roman" w:ascii="Times New Roman"/>
                <w:spacing w:val="1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eri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sesuai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   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od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f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15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ing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ja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matika</w:t>
            </w:r>
            <w:r>
              <w:rPr>
                <w:rFonts w:cs="Times New Roman" w:hAnsi="Times New Roman" w:eastAsia="Times New Roman" w:ascii="Times New Roman"/>
                <w:spacing w:val="4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da</w:t>
            </w:r>
            <w:r>
              <w:rPr>
                <w:rFonts w:cs="Times New Roman" w:hAnsi="Times New Roman" w:eastAsia="Times New Roman" w:ascii="Times New Roman"/>
                <w:spacing w:val="3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rasi</w:t>
            </w:r>
            <w:r>
              <w:rPr>
                <w:rFonts w:cs="Times New Roman" w:hAnsi="Times New Roman" w:eastAsia="Times New Roman" w:ascii="Times New Roman"/>
                <w:spacing w:val="4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rk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4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1-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/>
              <w:ind w:left="436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both"/>
              <w:spacing w:before="6" w:lineRule="auto" w:line="245"/>
              <w:ind w:left="436" w:right="60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ru</w:t>
            </w:r>
            <w:r>
              <w:rPr>
                <w:rFonts w:cs="Times New Roman" w:hAnsi="Times New Roman" w:eastAsia="Times New Roman" w:ascii="Times New Roman"/>
                <w:spacing w:val="3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mengaj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4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untuk</w:t>
            </w:r>
            <w:r>
              <w:rPr>
                <w:rFonts w:cs="Times New Roman" w:hAnsi="Times New Roman" w:eastAsia="Times New Roman" w:ascii="Times New Roman"/>
                <w:spacing w:val="3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berma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telah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y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ud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dil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kuk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sup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ya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sis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id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bosan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ma</w:t>
            </w:r>
            <w:r>
              <w:rPr>
                <w:rFonts w:cs="Times New Roman" w:hAnsi="Times New Roman" w:eastAsia="Times New Roman" w:ascii="Times New Roman"/>
                <w:spacing w:val="2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72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281" w:right="283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46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/>
        </w:tc>
      </w:tr>
      <w:tr>
        <w:trPr>
          <w:trHeight w:val="490" w:hRule="exact"/>
        </w:trPr>
        <w:tc>
          <w:tcPr>
            <w:tcW w:w="2194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/>
              <w:ind w:left="15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4.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gka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egi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5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904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/>
              <w:ind w:left="9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2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mbe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ntoh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hitung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281" w:right="283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46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/>
        </w:tc>
      </w:tr>
    </w:tbl>
    <w:p>
      <w:pPr>
        <w:sectPr>
          <w:type w:val="continuous"/>
          <w:pgSz w:w="12240" w:h="15840"/>
          <w:pgMar w:top="1480" w:bottom="280" w:left="1720" w:right="1720"/>
        </w:sectPr>
      </w:pP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7" w:lineRule="exact" w:line="240"/>
      </w:pPr>
      <w:r>
        <w:rPr>
          <w:sz w:val="24"/>
          <w:szCs w:val="24"/>
        </w:rPr>
      </w:r>
    </w:p>
    <w:tbl>
      <w:tblPr>
        <w:tblW w:w="0" w:type="auto"/>
        <w:tblLook w:val="01E0"/>
        <w:jc w:val="left"/>
        <w:tblInd w:w="794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490" w:hRule="exact"/>
        </w:trPr>
        <w:tc>
          <w:tcPr>
            <w:tcW w:w="2194" w:type="dxa"/>
            <w:vMerge w:val="restart"/>
            <w:tcBorders>
              <w:top w:val="single" w:sz="5" w:space="0" w:color="000000"/>
              <w:left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/>
              <w:ind w:left="496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ajar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9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/>
              <w:ind w:left="43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rkalian</w:t>
            </w:r>
            <w:r>
              <w:rPr>
                <w:rFonts w:cs="Times New Roman" w:hAnsi="Times New Roman" w:eastAsia="Times New Roman" w:ascii="Times New Roman"/>
                <w:spacing w:val="1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kepada</w:t>
            </w:r>
            <w:r>
              <w:rPr>
                <w:rFonts w:cs="Times New Roman" w:hAnsi="Times New Roman" w:eastAsia="Times New Roman" w:ascii="Times New Roman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wa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7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8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/>
        </w:tc>
      </w:tr>
      <w:tr>
        <w:trPr>
          <w:trHeight w:val="1046" w:hRule="exact"/>
        </w:trPr>
        <w:tc>
          <w:tcPr>
            <w:tcW w:w="2194" w:type="dxa"/>
            <w:vMerge w:val=""/>
            <w:tcBorders>
              <w:left w:val="single" w:sz="5" w:space="0" w:color="000000"/>
              <w:right w:val="nil" w:sz="6" w:space="0" w:color="auto"/>
            </w:tcBorders>
          </w:tcPr>
          <w:p/>
        </w:tc>
        <w:tc>
          <w:tcPr>
            <w:tcW w:w="39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both"/>
              <w:spacing w:before="2" w:lineRule="auto" w:line="246"/>
              <w:ind w:left="436" w:right="60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b.</w:t>
            </w:r>
            <w:r>
              <w:rPr>
                <w:rFonts w:cs="Times New Roman" w:hAnsi="Times New Roman" w:eastAsia="Times New Roman" w:ascii="Times New Roman"/>
                <w:spacing w:val="4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min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untuk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menge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ope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asi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pe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alian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od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f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hing</w:t>
            </w:r>
            <w:r>
              <w:rPr>
                <w:rFonts w:cs="Times New Roman" w:hAnsi="Times New Roman" w:eastAsia="Times New Roman" w:ascii="Times New Roman"/>
                <w:spacing w:val="1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ja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matika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rasi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pe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kalian</w:t>
            </w:r>
            <w:r>
              <w:rPr>
                <w:rFonts w:cs="Times New Roman" w:hAnsi="Times New Roman" w:eastAsia="Times New Roman" w:ascii="Times New Roman"/>
                <w:spacing w:val="1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spacing w:val="-1"/>
                <w:w w:val="102"/>
                <w:sz w:val="22"/>
                <w:szCs w:val="22"/>
              </w:rPr>
              <w:t>-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7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281" w:right="283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/>
        </w:tc>
      </w:tr>
      <w:tr>
        <w:trPr>
          <w:trHeight w:val="1307" w:hRule="exact"/>
        </w:trPr>
        <w:tc>
          <w:tcPr>
            <w:tcW w:w="2194" w:type="dxa"/>
            <w:vMerge w:val=""/>
            <w:tcBorders>
              <w:left w:val="single" w:sz="5" w:space="0" w:color="000000"/>
              <w:right w:val="nil" w:sz="6" w:space="0" w:color="auto"/>
            </w:tcBorders>
          </w:tcPr>
          <w:p/>
        </w:tc>
        <w:tc>
          <w:tcPr>
            <w:tcW w:w="3904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 w:lineRule="auto" w:line="245"/>
              <w:ind w:left="436" w:right="171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c.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2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ru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yampaikan</w:t>
            </w:r>
            <w:r>
              <w:rPr>
                <w:rFonts w:cs="Times New Roman" w:hAnsi="Times New Roman" w:eastAsia="Times New Roman" w:ascii="Times New Roman"/>
                <w:spacing w:val="2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f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or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au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getahu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cara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isan</w:t>
            </w:r>
            <w:r>
              <w:rPr>
                <w:rFonts w:cs="Times New Roman" w:hAnsi="Times New Roman" w:eastAsia="Times New Roman" w:ascii="Times New Roman"/>
                <w:spacing w:val="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ngan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ra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ta</w:t>
            </w:r>
            <w:r>
              <w:rPr>
                <w:rFonts w:cs="Times New Roman" w:hAnsi="Times New Roman" w:eastAsia="Times New Roman" w:ascii="Times New Roman"/>
                <w:spacing w:val="1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ang</w:t>
            </w:r>
            <w:r>
              <w:rPr>
                <w:rFonts w:cs="Times New Roman" w:hAnsi="Times New Roman" w:eastAsia="Times New Roman" w:ascii="Times New Roman"/>
                <w:spacing w:val="1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odel</w:t>
            </w:r>
            <w:r>
              <w:rPr>
                <w:rFonts w:cs="Times New Roman" w:hAnsi="Times New Roman" w:eastAsia="Times New Roman" w:ascii="Times New Roman"/>
                <w:spacing w:val="1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12"/>
                <w:sz w:val="22"/>
                <w:szCs w:val="22"/>
              </w:rPr>
              <w:t>F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ch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ng</w:t>
            </w:r>
            <w:r>
              <w:rPr>
                <w:rFonts w:cs="Times New Roman" w:hAnsi="Times New Roman" w:eastAsia="Times New Roman" w:ascii="Times New Roman"/>
                <w:spacing w:val="2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hingga</w:t>
            </w:r>
            <w:r>
              <w:rPr>
                <w:rFonts w:cs="Times New Roman" w:hAnsi="Times New Roman" w:eastAsia="Times New Roman" w:ascii="Times New Roman"/>
                <w:spacing w:val="1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dak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bo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72" w:type="dxa"/>
            <w:vMerge w:val="restart"/>
            <w:tcBorders>
              <w:top w:val="single" w:sz="5" w:space="0" w:color="000000"/>
              <w:left w:val="single" w:sz="4" w:space="0" w:color="000000"/>
              <w:right w:val="single" w:sz="5" w:space="0" w:color="000000"/>
            </w:tcBorders>
          </w:tcPr>
          <w:p/>
        </w:tc>
        <w:tc>
          <w:tcPr>
            <w:tcW w:w="84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/>
              <w:ind w:left="95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788" w:hRule="exact"/>
        </w:trPr>
        <w:tc>
          <w:tcPr>
            <w:tcW w:w="2194" w:type="dxa"/>
            <w:vMerge w:val=""/>
            <w:tcBorders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/>
        </w:tc>
        <w:tc>
          <w:tcPr>
            <w:tcW w:w="3904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 w:lineRule="auto" w:line="245"/>
              <w:ind w:left="436" w:right="540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ru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gajak</w:t>
            </w:r>
            <w:r>
              <w:rPr>
                <w:rFonts w:cs="Times New Roman" w:hAnsi="Times New Roman" w:eastAsia="Times New Roman" w:ascii="Times New Roman"/>
                <w:spacing w:val="1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sis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un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uk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mela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ukan</w:t>
            </w:r>
            <w:r>
              <w:rPr>
                <w:rFonts w:cs="Times New Roman" w:hAnsi="Times New Roman" w:eastAsia="Times New Roman" w:ascii="Times New Roman"/>
                <w:spacing w:val="2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-t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untuk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mela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ukan</w:t>
            </w:r>
            <w:r>
              <w:rPr>
                <w:rFonts w:cs="Times New Roman" w:hAnsi="Times New Roman" w:eastAsia="Times New Roman" w:ascii="Times New Roman"/>
                <w:spacing w:val="2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y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ingat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is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72" w:type="dxa"/>
            <w:vMerge w:val=""/>
            <w:tcBorders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846" w:type="dxa"/>
            <w:vMerge w:val=""/>
            <w:tcBorders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/>
        </w:tc>
      </w:tr>
      <w:tr>
        <w:trPr>
          <w:trHeight w:val="538" w:hRule="exact"/>
        </w:trPr>
        <w:tc>
          <w:tcPr>
            <w:tcW w:w="2194" w:type="dxa"/>
            <w:vMerge w:val="restart"/>
            <w:tcBorders>
              <w:top w:val="single" w:sz="5" w:space="0" w:color="000000"/>
              <w:left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 w:lineRule="auto" w:line="245"/>
              <w:ind w:left="496" w:right="641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5.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ukan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v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lu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9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 w:lineRule="auto" w:line="245"/>
              <w:ind w:left="436" w:right="61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2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kan</w:t>
            </w:r>
            <w:r>
              <w:rPr>
                <w:rFonts w:cs="Times New Roman" w:hAnsi="Times New Roman" w:eastAsia="Times New Roman" w:ascii="Times New Roman"/>
                <w:spacing w:val="4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ya</w:t>
            </w:r>
            <w:r>
              <w:rPr>
                <w:rFonts w:cs="Times New Roman" w:hAnsi="Times New Roman" w:eastAsia="Times New Roman" w:ascii="Times New Roman"/>
                <w:spacing w:val="3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jawab</w:t>
            </w:r>
            <w:r>
              <w:rPr>
                <w:rFonts w:cs="Times New Roman" w:hAnsi="Times New Roman" w:eastAsia="Times New Roman" w:ascii="Times New Roman"/>
                <w:spacing w:val="4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4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lisan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ada</w:t>
            </w:r>
            <w:r>
              <w:rPr>
                <w:rFonts w:cs="Times New Roman" w:hAnsi="Times New Roman" w:eastAsia="Times New Roman" w:ascii="Times New Roman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iswa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7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8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317" w:right="321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528" w:hRule="exact"/>
        </w:trPr>
        <w:tc>
          <w:tcPr>
            <w:tcW w:w="2194" w:type="dxa"/>
            <w:vMerge w:val=""/>
            <w:tcBorders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/>
        </w:tc>
        <w:tc>
          <w:tcPr>
            <w:tcW w:w="39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 w:lineRule="auto" w:line="245"/>
              <w:ind w:left="436" w:right="66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mbe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oa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ih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ns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suai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deng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aran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7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281" w:right="283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/>
        </w:tc>
      </w:tr>
      <w:tr>
        <w:trPr>
          <w:trHeight w:val="271" w:hRule="exact"/>
        </w:trPr>
        <w:tc>
          <w:tcPr>
            <w:tcW w:w="2194" w:type="dxa"/>
            <w:vMerge w:val="restart"/>
            <w:tcBorders>
              <w:top w:val="single" w:sz="5" w:space="0" w:color="000000"/>
              <w:left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7" w:lineRule="auto" w:line="244"/>
              <w:ind w:left="433" w:right="78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6.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ngakhiri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ta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elaj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9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7" w:lineRule="exact" w:line="240"/>
              <w:ind w:left="9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2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mbe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ngu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1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da</w:t>
            </w:r>
            <w:r>
              <w:rPr>
                <w:rFonts w:cs="Times New Roman" w:hAnsi="Times New Roman" w:eastAsia="Times New Roman" w:ascii="Times New Roman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wa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7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7" w:lineRule="exact" w:line="240"/>
              <w:ind w:left="97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/>
        </w:tc>
      </w:tr>
      <w:tr>
        <w:trPr>
          <w:trHeight w:val="528" w:hRule="exact"/>
        </w:trPr>
        <w:tc>
          <w:tcPr>
            <w:tcW w:w="2194" w:type="dxa"/>
            <w:vMerge w:val=""/>
            <w:tcBorders>
              <w:left w:val="single" w:sz="5" w:space="0" w:color="000000"/>
              <w:right w:val="nil" w:sz="6" w:space="0" w:color="auto"/>
            </w:tcBorders>
          </w:tcPr>
          <w:p/>
        </w:tc>
        <w:tc>
          <w:tcPr>
            <w:tcW w:w="39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 w:lineRule="auto" w:line="245"/>
              <w:ind w:left="436" w:right="62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 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bersama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  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  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membuat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kes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mpu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1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7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/>
              <w:ind w:left="97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/>
        </w:tc>
      </w:tr>
      <w:tr>
        <w:trPr>
          <w:trHeight w:val="528" w:hRule="exact"/>
        </w:trPr>
        <w:tc>
          <w:tcPr>
            <w:tcW w:w="2194" w:type="dxa"/>
            <w:vMerge w:val=""/>
            <w:tcBorders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/>
        </w:tc>
        <w:tc>
          <w:tcPr>
            <w:tcW w:w="39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 w:lineRule="auto" w:line="245"/>
              <w:ind w:left="436" w:right="62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c.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2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nutup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dengan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md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ah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dan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ngucap</w:t>
            </w:r>
            <w:r>
              <w:rPr>
                <w:rFonts w:cs="Times New Roman" w:hAnsi="Times New Roman" w:eastAsia="Times New Roman" w:ascii="Times New Roman"/>
                <w:spacing w:val="1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5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alam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7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281" w:right="283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/>
        </w:tc>
      </w:tr>
      <w:tr>
        <w:trPr>
          <w:trHeight w:val="269" w:hRule="exact"/>
        </w:trPr>
        <w:tc>
          <w:tcPr>
            <w:tcW w:w="60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2537" w:right="2282"/>
            </w:pPr>
            <w:r>
              <w:rPr>
                <w:rFonts w:cs="Times New Roman" w:hAnsi="Times New Roman" w:eastAsia="Times New Roman" w:ascii="Times New Roman"/>
                <w:w w:val="131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w w:val="113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4"/>
                <w:w w:val="109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2"/>
                <w:w w:val="115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13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3"/>
                <w:w w:val="113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36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618" w:type="dxa"/>
            <w:gridSpan w:val="2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653" w:right="656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16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269" w:hRule="exact"/>
        </w:trPr>
        <w:tc>
          <w:tcPr>
            <w:tcW w:w="60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2403" w:right="2153"/>
            </w:pP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1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15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23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15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-</w:t>
            </w:r>
            <w:r>
              <w:rPr>
                <w:rFonts w:cs="Times New Roman" w:hAnsi="Times New Roman" w:eastAsia="Times New Roman" w:ascii="Times New Roman"/>
                <w:spacing w:val="-3"/>
                <w:w w:val="136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2"/>
                <w:w w:val="115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23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15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618" w:type="dxa"/>
            <w:gridSpan w:val="2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/>
              <w:ind w:left="42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88,88</w:t>
            </w:r>
            <w:r>
              <w:rPr>
                <w:rFonts w:cs="Times New Roman" w:hAnsi="Times New Roman" w:eastAsia="Times New Roman" w:ascii="Times New Roman"/>
                <w:spacing w:val="1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%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268" w:hRule="exact"/>
        </w:trPr>
        <w:tc>
          <w:tcPr>
            <w:tcW w:w="6097" w:type="dxa"/>
            <w:gridSpan w:val="2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2708" w:right="2457"/>
            </w:pPr>
            <w:r>
              <w:rPr>
                <w:rFonts w:cs="Times New Roman" w:hAnsi="Times New Roman" w:eastAsia="Times New Roman" w:ascii="Times New Roman"/>
                <w:w w:val="11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w w:val="115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w w:val="123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go</w:t>
            </w:r>
            <w:r>
              <w:rPr>
                <w:rFonts w:cs="Times New Roman" w:hAnsi="Times New Roman" w:eastAsia="Times New Roman" w:ascii="Times New Roman"/>
                <w:spacing w:val="2"/>
                <w:w w:val="136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618" w:type="dxa"/>
            <w:gridSpan w:val="2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555" w:right="556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</w:tbl>
    <w:p>
      <w:pPr>
        <w:rPr>
          <w:sz w:val="22"/>
          <w:szCs w:val="22"/>
        </w:rPr>
        <w:jc w:val="left"/>
        <w:spacing w:before="5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5"/>
        <w:ind w:left="1606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Hasil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exact" w:line="220"/>
        <w:ind w:left="2283"/>
      </w:pPr>
      <w:r>
        <w:rPr>
          <w:rFonts w:cs="Times New Roman" w:hAnsi="Times New Roman" w:eastAsia="Times New Roman" w:ascii="Times New Roman"/>
          <w:spacing w:val="0"/>
          <w:w w:val="100"/>
          <w:position w:val="-7"/>
          <w:sz w:val="22"/>
          <w:szCs w:val="22"/>
        </w:rPr>
        <w:t>NP</w:t>
      </w:r>
      <w:r>
        <w:rPr>
          <w:rFonts w:cs="Times New Roman" w:hAnsi="Times New Roman" w:eastAsia="Times New Roman" w:ascii="Times New Roman"/>
          <w:spacing w:val="8"/>
          <w:w w:val="100"/>
          <w:position w:val="-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7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0"/>
          <w:w w:val="100"/>
          <w:position w:val="-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2"/>
          <w:w w:val="100"/>
          <w:position w:val="-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2"/>
          <w:w w:val="100"/>
          <w:position w:val="5"/>
          <w:sz w:val="16"/>
          <w:szCs w:val="16"/>
        </w:rPr>
      </w:r>
      <w:r>
        <w:rPr>
          <w:rFonts w:cs="Times New Roman" w:hAnsi="Times New Roman" w:eastAsia="Times New Roman" w:ascii="Times New Roman"/>
          <w:spacing w:val="25"/>
          <w:w w:val="100"/>
          <w:position w:val="5"/>
          <w:sz w:val="16"/>
          <w:szCs w:val="16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5"/>
          <w:sz w:val="16"/>
          <w:szCs w:val="16"/>
          <w:u w:val="single" w:color="000000"/>
        </w:rPr>
        <w:t>R</w:t>
      </w:r>
      <w:r>
        <w:rPr>
          <w:rFonts w:cs="Times New Roman" w:hAnsi="Times New Roman" w:eastAsia="Times New Roman" w:ascii="Times New Roman"/>
          <w:spacing w:val="30"/>
          <w:w w:val="100"/>
          <w:position w:val="5"/>
          <w:sz w:val="16"/>
          <w:szCs w:val="16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30"/>
          <w:w w:val="100"/>
          <w:position w:val="5"/>
          <w:sz w:val="16"/>
          <w:szCs w:val="16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7"/>
          <w:sz w:val="22"/>
          <w:szCs w:val="22"/>
        </w:rPr>
        <w:t>x100</w:t>
      </w:r>
      <w:r>
        <w:rPr>
          <w:rFonts w:cs="Times New Roman" w:hAnsi="Times New Roman" w:eastAsia="Times New Roman" w:ascii="Times New Roman"/>
          <w:spacing w:val="0"/>
          <w:w w:val="100"/>
          <w:position w:val="-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position w:val="-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-7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1"/>
          <w:w w:val="100"/>
          <w:position w:val="5"/>
          <w:sz w:val="16"/>
          <w:szCs w:val="16"/>
        </w:rPr>
      </w:r>
      <w:r>
        <w:rPr>
          <w:rFonts w:cs="Times New Roman" w:hAnsi="Times New Roman" w:eastAsia="Times New Roman" w:ascii="Times New Roman"/>
          <w:spacing w:val="1"/>
          <w:w w:val="100"/>
          <w:position w:val="5"/>
          <w:sz w:val="16"/>
          <w:szCs w:val="16"/>
          <w:u w:val="single" w:color="000000"/>
        </w:rPr>
        <w:t>1</w:t>
      </w:r>
      <w:r>
        <w:rPr>
          <w:rFonts w:cs="Times New Roman" w:hAnsi="Times New Roman" w:eastAsia="Times New Roman" w:ascii="Times New Roman"/>
          <w:spacing w:val="1"/>
          <w:w w:val="100"/>
          <w:position w:val="5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5"/>
          <w:sz w:val="16"/>
          <w:szCs w:val="16"/>
          <w:u w:val="single" w:color="000000"/>
        </w:rPr>
        <w:t>6</w:t>
      </w:r>
      <w:r>
        <w:rPr>
          <w:rFonts w:cs="Times New Roman" w:hAnsi="Times New Roman" w:eastAsia="Times New Roman" w:ascii="Times New Roman"/>
          <w:spacing w:val="34"/>
          <w:w w:val="100"/>
          <w:position w:val="5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7"/>
          <w:sz w:val="22"/>
          <w:szCs w:val="22"/>
        </w:rPr>
        <w:t>x100</w:t>
      </w:r>
      <w:r>
        <w:rPr>
          <w:rFonts w:cs="Times New Roman" w:hAnsi="Times New Roman" w:eastAsia="Times New Roman" w:ascii="Times New Roman"/>
          <w:spacing w:val="10"/>
          <w:w w:val="100"/>
          <w:position w:val="-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7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3"/>
          <w:w w:val="100"/>
          <w:position w:val="-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7"/>
          <w:sz w:val="22"/>
          <w:szCs w:val="22"/>
        </w:rPr>
        <w:t>88,88</w:t>
      </w:r>
      <w:r>
        <w:rPr>
          <w:rFonts w:cs="Times New Roman" w:hAnsi="Times New Roman" w:eastAsia="Times New Roman" w:ascii="Times New Roman"/>
          <w:spacing w:val="11"/>
          <w:w w:val="100"/>
          <w:position w:val="-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position w:val="-7"/>
          <w:sz w:val="22"/>
          <w:szCs w:val="22"/>
        </w:rPr>
        <w:t>%.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16"/>
          <w:szCs w:val="16"/>
        </w:rPr>
        <w:jc w:val="left"/>
        <w:spacing w:lineRule="exact" w:line="160"/>
        <w:ind w:left="2869"/>
      </w:pPr>
      <w:r>
        <w:rPr>
          <w:rFonts w:cs="Times New Roman" w:hAnsi="Times New Roman" w:eastAsia="Times New Roman" w:ascii="Times New Roman"/>
          <w:w w:val="34"/>
          <w:sz w:val="16"/>
          <w:szCs w:val="16"/>
        </w:rPr>
        <w:t>�</w:t>
      </w:r>
      <w:r>
        <w:rPr>
          <w:rFonts w:cs="Times New Roman" w:hAnsi="Times New Roman" w:eastAsia="Times New Roman" w:ascii="Times New Roman"/>
          <w:spacing w:val="2"/>
          <w:w w:val="34"/>
          <w:sz w:val="16"/>
          <w:szCs w:val="16"/>
        </w:rPr>
        <w:t>�</w:t>
      </w:r>
      <w:r>
        <w:rPr>
          <w:rFonts w:cs="Times New Roman" w:hAnsi="Times New Roman" w:eastAsia="Times New Roman" w:ascii="Times New Roman"/>
          <w:spacing w:val="0"/>
          <w:w w:val="54"/>
          <w:sz w:val="16"/>
          <w:szCs w:val="16"/>
        </w:rPr>
        <w:t>𝑀</w:t>
      </w:r>
      <w:r>
        <w:rPr>
          <w:rFonts w:cs="Times New Roman" w:hAnsi="Times New Roman" w:eastAsia="Times New Roman" w:ascii="Times New Roman"/>
          <w:spacing w:val="0"/>
          <w:w w:val="100"/>
          <w:sz w:val="16"/>
          <w:szCs w:val="16"/>
        </w:rPr>
        <w:t>                </w:t>
      </w:r>
      <w:r>
        <w:rPr>
          <w:rFonts w:cs="Times New Roman" w:hAnsi="Times New Roman" w:eastAsia="Times New Roman" w:ascii="Times New Roman"/>
          <w:spacing w:val="10"/>
          <w:w w:val="100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1"/>
          <w:w w:val="110"/>
          <w:sz w:val="16"/>
          <w:szCs w:val="16"/>
        </w:rPr>
        <w:t>1</w:t>
      </w:r>
      <w:r>
        <w:rPr>
          <w:rFonts w:cs="Times New Roman" w:hAnsi="Times New Roman" w:eastAsia="Times New Roman" w:ascii="Times New Roman"/>
          <w:spacing w:val="0"/>
          <w:w w:val="110"/>
          <w:sz w:val="16"/>
          <w:szCs w:val="16"/>
        </w:rPr>
        <w:t>8</w:t>
      </w:r>
      <w:r>
        <w:rPr>
          <w:rFonts w:cs="Times New Roman" w:hAnsi="Times New Roman" w:eastAsia="Times New Roman" w:ascii="Times New Roman"/>
          <w:spacing w:val="0"/>
          <w:w w:val="100"/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20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right"/>
        <w:spacing w:before="35"/>
        <w:ind w:right="652"/>
      </w:pP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18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aret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</w:rPr>
        <w:t>0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19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right"/>
        <w:spacing w:before="6"/>
        <w:ind w:right="1630"/>
      </w:pP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Ob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rv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8"/>
          <w:szCs w:val="18"/>
        </w:rPr>
        <w:jc w:val="left"/>
        <w:spacing w:before="4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245"/>
        <w:ind w:left="5927" w:right="828" w:firstLine="23"/>
        <w:sectPr>
          <w:pgMar w:header="0" w:footer="965" w:top="1480" w:bottom="280" w:left="1720" w:right="1720"/>
          <w:pgSz w:w="12240" w:h="15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Hj.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h,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" w:lineRule="exact" w:line="220"/>
        <w:sectPr>
          <w:pgMar w:header="0" w:footer="965" w:top="1480" w:bottom="280" w:left="1720" w:right="1720"/>
          <w:pgSz w:w="12240" w:h="15840"/>
        </w:sectPr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5"/>
        <w:ind w:left="93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5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2"/>
          <w:szCs w:val="12"/>
        </w:rPr>
        <w:jc w:val="left"/>
        <w:spacing w:before="5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exact" w:line="240"/>
        <w:ind w:left="1268" w:right="-54"/>
      </w:pP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3"/>
          <w:w w:val="100"/>
          <w:position w:val="-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5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</w:r>
    </w:p>
    <w:p>
      <w:pPr>
        <w:rPr>
          <w:sz w:val="28"/>
          <w:szCs w:val="28"/>
        </w:rPr>
        <w:jc w:val="left"/>
        <w:spacing w:before="15" w:lineRule="exact" w:line="280"/>
      </w:pPr>
      <w:r>
        <w:br w:type="column"/>
      </w: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245"/>
        <w:ind w:left="377" w:right="1887" w:hanging="377"/>
        <w:sectPr>
          <w:type w:val="continuous"/>
          <w:pgSz w:w="12240" w:h="15840"/>
          <w:pgMar w:top="1480" w:bottom="280" w:left="1720" w:right="1720"/>
          <w:cols w:num="2" w:equalWidth="off">
            <w:col w:w="2189" w:space="255"/>
            <w:col w:w="6356"/>
          </w:cols>
        </w:sectPr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7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BS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7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7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-3"/>
          <w:w w:val="107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7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4"/>
          <w:w w:val="10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7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7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7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7"/>
          <w:w w:val="10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19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7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3"/>
          <w:w w:val="107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1"/>
          <w:w w:val="107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7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3"/>
          <w:w w:val="107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"/>
          <w:w w:val="10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1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8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10" w:lineRule="auto" w:line="245"/>
        <w:ind w:left="1606" w:right="376" w:hanging="33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9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9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9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8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9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9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9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9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9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1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1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1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1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1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10"/>
          <w:w w:val="11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1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6"/>
          <w:w w:val="11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(√)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23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36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26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11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11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11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1"/>
          <w:w w:val="11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11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11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1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6" w:lineRule="auto" w:line="246"/>
        <w:ind w:left="1678" w:right="1176"/>
      </w:pP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BS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gus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   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20-26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ksana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                  </w:t>
      </w:r>
      <w:r>
        <w:rPr>
          <w:rFonts w:cs="Times New Roman" w:hAnsi="Times New Roman" w:eastAsia="Times New Roman" w:ascii="Times New Roman"/>
          <w:spacing w:val="3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13-19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ksana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(Cukup)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                 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7-12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nak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1"/>
          <w:szCs w:val="11"/>
        </w:rPr>
        <w:jc w:val="left"/>
        <w:spacing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tbl>
      <w:tblPr>
        <w:tblW w:w="0" w:type="auto"/>
        <w:tblLook w:val="01E0"/>
        <w:jc w:val="left"/>
        <w:tblInd w:w="818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268" w:hRule="exact"/>
        </w:trPr>
        <w:tc>
          <w:tcPr>
            <w:tcW w:w="190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4" w:space="0" w:color="000000"/>
            </w:tcBorders>
          </w:tcPr>
          <w:p>
            <w:pPr>
              <w:rPr>
                <w:sz w:val="13"/>
                <w:szCs w:val="13"/>
              </w:rPr>
              <w:jc w:val="left"/>
              <w:spacing w:before="4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ind w:left="479"/>
            </w:pPr>
            <w:r>
              <w:rPr>
                <w:rFonts w:cs="Times New Roman" w:hAnsi="Times New Roman" w:eastAsia="Times New Roman" w:ascii="Times New Roman"/>
                <w:w w:val="119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w w:val="113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3"/>
                <w:w w:val="113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3"/>
                <w:w w:val="113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15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23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36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125" w:type="dxa"/>
            <w:vMerge w:val="restart"/>
            <w:tcBorders>
              <w:top w:val="single" w:sz="5" w:space="0" w:color="000000"/>
              <w:left w:val="single" w:sz="4" w:space="0" w:color="000000"/>
              <w:right w:val="nil" w:sz="6" w:space="0" w:color="auto"/>
            </w:tcBorders>
          </w:tcPr>
          <w:p>
            <w:pPr>
              <w:rPr>
                <w:sz w:val="13"/>
                <w:szCs w:val="13"/>
              </w:rPr>
              <w:jc w:val="left"/>
              <w:spacing w:before="4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ind w:left="1030"/>
            </w:pPr>
            <w:r>
              <w:rPr>
                <w:rFonts w:cs="Times New Roman" w:hAnsi="Times New Roman" w:eastAsia="Times New Roman" w:ascii="Times New Roman"/>
                <w:w w:val="102"/>
                <w:sz w:val="22"/>
                <w:szCs w:val="22"/>
              </w:rPr>
              <w:t>Des</w:t>
            </w:r>
            <w:r>
              <w:rPr>
                <w:rFonts w:cs="Times New Roman" w:hAnsi="Times New Roman" w:eastAsia="Times New Roman" w:ascii="Times New Roman"/>
                <w:spacing w:val="-1"/>
                <w:w w:val="113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2"/>
                <w:w w:val="136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13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23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36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2138" w:type="dxa"/>
            <w:gridSpan w:val="4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/>
              <w:ind w:left="637"/>
            </w:pPr>
            <w:r>
              <w:rPr>
                <w:rFonts w:cs="Times New Roman" w:hAnsi="Times New Roman" w:eastAsia="Times New Roman" w:ascii="Times New Roman"/>
                <w:spacing w:val="3"/>
                <w:w w:val="11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15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23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go</w:t>
            </w:r>
            <w:r>
              <w:rPr>
                <w:rFonts w:cs="Times New Roman" w:hAnsi="Times New Roman" w:eastAsia="Times New Roman" w:ascii="Times New Roman"/>
                <w:spacing w:val="0"/>
                <w:w w:val="136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269" w:hRule="exact"/>
        </w:trPr>
        <w:tc>
          <w:tcPr>
            <w:tcW w:w="1900" w:type="dxa"/>
            <w:vMerge w:val=""/>
            <w:tcBorders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/>
        </w:tc>
        <w:tc>
          <w:tcPr>
            <w:tcW w:w="3125" w:type="dxa"/>
            <w:vMerge w:val=""/>
            <w:tcBorders>
              <w:left w:val="single" w:sz="4" w:space="0" w:color="000000"/>
              <w:bottom w:val="single" w:sz="4" w:space="0" w:color="000000"/>
              <w:right w:val="nil" w:sz="6" w:space="0" w:color="auto"/>
            </w:tcBorders>
          </w:tcPr>
          <w:p/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/>
              <w:ind w:left="129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33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147" w:right="151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33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147" w:right="151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32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142" w:right="143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527" w:hRule="exact"/>
        </w:trPr>
        <w:tc>
          <w:tcPr>
            <w:tcW w:w="1900" w:type="dxa"/>
            <w:vMerge w:val="restart"/>
            <w:tcBorders>
              <w:top w:val="single" w:sz="4" w:space="0" w:color="000000"/>
              <w:left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/>
              <w:ind w:left="2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1.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Persi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 w:lineRule="auto" w:line="245"/>
              <w:ind w:left="438" w:right="62" w:hanging="34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2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swa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2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masuk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2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kelas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2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ep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ktu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166" w:right="168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33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533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532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/>
        </w:tc>
      </w:tr>
      <w:tr>
        <w:trPr>
          <w:trHeight w:val="1048" w:hRule="exact"/>
        </w:trPr>
        <w:tc>
          <w:tcPr>
            <w:tcW w:w="1900" w:type="dxa"/>
            <w:vMerge w:val=""/>
            <w:tcBorders>
              <w:left w:val="single" w:sz="5" w:space="0" w:color="000000"/>
              <w:right w:val="single" w:sz="4" w:space="0" w:color="000000"/>
            </w:tcBorders>
          </w:tcPr>
          <w:p/>
        </w:tc>
        <w:tc>
          <w:tcPr>
            <w:tcW w:w="3125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both"/>
              <w:spacing w:before="5" w:lineRule="auto" w:line="245"/>
              <w:ind w:left="438" w:right="60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swa</w:t>
            </w:r>
            <w:r>
              <w:rPr>
                <w:rFonts w:cs="Times New Roman" w:hAnsi="Times New Roman" w:eastAsia="Times New Roman" w:ascii="Times New Roman"/>
                <w:spacing w:val="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memper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atiakan</w:t>
            </w:r>
            <w:r>
              <w:rPr>
                <w:rFonts w:cs="Times New Roman" w:hAnsi="Times New Roman" w:eastAsia="Times New Roman" w:ascii="Times New Roman"/>
                <w:spacing w:val="2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uru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 </w:t>
            </w:r>
            <w:r>
              <w:rPr>
                <w:rFonts w:cs="Times New Roman" w:hAnsi="Times New Roman" w:eastAsia="Times New Roman" w:ascii="Times New Roman"/>
                <w:spacing w:val="3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Mod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f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hing</w:t>
            </w:r>
            <w:r>
              <w:rPr>
                <w:rFonts w:cs="Times New Roman" w:hAnsi="Times New Roman" w:eastAsia="Times New Roman" w:ascii="Times New Roman"/>
                <w:spacing w:val="1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ika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da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ope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pe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spacing w:val="-1"/>
                <w:w w:val="102"/>
                <w:sz w:val="22"/>
                <w:szCs w:val="22"/>
              </w:rPr>
              <w:t>-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41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/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161" w:right="163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/>
        </w:tc>
        <w:tc>
          <w:tcPr>
            <w:tcW w:w="532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/>
        </w:tc>
      </w:tr>
      <w:tr>
        <w:trPr>
          <w:trHeight w:val="787" w:hRule="exact"/>
        </w:trPr>
        <w:tc>
          <w:tcPr>
            <w:tcW w:w="1900" w:type="dxa"/>
            <w:vMerge w:val=""/>
            <w:tcBorders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/>
        </w:tc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both"/>
              <w:spacing w:before="5" w:lineRule="auto" w:line="245"/>
              <w:ind w:left="438" w:right="63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c.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swa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aw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ny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da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guru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nta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pan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/>
        </w:tc>
        <w:tc>
          <w:tcPr>
            <w:tcW w:w="533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161" w:right="163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33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/>
        </w:tc>
        <w:tc>
          <w:tcPr>
            <w:tcW w:w="532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/>
        </w:tc>
      </w:tr>
      <w:tr>
        <w:trPr>
          <w:trHeight w:val="1048" w:hRule="exact"/>
        </w:trPr>
        <w:tc>
          <w:tcPr>
            <w:tcW w:w="1900" w:type="dxa"/>
            <w:vMerge w:val="restart"/>
            <w:tcBorders>
              <w:top w:val="single" w:sz="4" w:space="0" w:color="000000"/>
              <w:left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 w:lineRule="auto" w:line="245"/>
              <w:ind w:left="361" w:right="63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2.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Perhatian</w:t>
            </w:r>
            <w:r>
              <w:rPr>
                <w:rFonts w:cs="Times New Roman" w:hAnsi="Times New Roman" w:eastAsia="Times New Roman" w:ascii="Times New Roman"/>
                <w:spacing w:val="3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ika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giku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atan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mb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both"/>
              <w:spacing w:before="5" w:lineRule="auto" w:line="245"/>
              <w:ind w:left="465" w:right="59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     </w:t>
            </w:r>
            <w:r>
              <w:rPr>
                <w:rFonts w:cs="Times New Roman" w:hAnsi="Times New Roman" w:eastAsia="Times New Roman" w:ascii="Times New Roman"/>
                <w:spacing w:val="5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kan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pela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ses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be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ar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ng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166" w:right="168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33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533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532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/>
        </w:tc>
      </w:tr>
      <w:tr>
        <w:trPr>
          <w:trHeight w:val="907" w:hRule="exact"/>
        </w:trPr>
        <w:tc>
          <w:tcPr>
            <w:tcW w:w="1900" w:type="dxa"/>
            <w:vMerge w:val=""/>
            <w:tcBorders>
              <w:left w:val="single" w:sz="5" w:space="0" w:color="000000"/>
              <w:right w:val="single" w:sz="4" w:space="0" w:color="000000"/>
            </w:tcBorders>
          </w:tcPr>
          <w:p/>
        </w:tc>
        <w:tc>
          <w:tcPr>
            <w:tcW w:w="3125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both"/>
              <w:spacing w:before="5" w:lineRule="auto" w:line="245"/>
              <w:ind w:left="465" w:right="62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3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nge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4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tug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ika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es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la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ng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1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4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angsung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41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158" w:right="164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/>
        </w:tc>
      </w:tr>
      <w:tr>
        <w:trPr>
          <w:trHeight w:val="334" w:hRule="exact"/>
        </w:trPr>
        <w:tc>
          <w:tcPr>
            <w:tcW w:w="1900" w:type="dxa"/>
            <w:vMerge w:val=""/>
            <w:tcBorders>
              <w:left w:val="single" w:sz="5" w:space="0" w:color="000000"/>
              <w:right w:val="single" w:sz="4" w:space="0" w:color="000000"/>
            </w:tcBorders>
          </w:tcPr>
          <w:p/>
        </w:tc>
        <w:tc>
          <w:tcPr>
            <w:tcW w:w="3125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/>
              <w:ind w:left="12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c.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2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Sem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ng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am</w:t>
            </w:r>
            <w:r>
              <w:rPr>
                <w:rFonts w:cs="Times New Roman" w:hAnsi="Times New Roman" w:eastAsia="Times New Roman" w:ascii="Times New Roman"/>
                <w:spacing w:val="1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41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166" w:right="168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5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/>
        </w:tc>
      </w:tr>
      <w:tr>
        <w:trPr>
          <w:trHeight w:val="1078" w:hRule="exact"/>
        </w:trPr>
        <w:tc>
          <w:tcPr>
            <w:tcW w:w="1900" w:type="dxa"/>
            <w:vMerge w:val=""/>
            <w:tcBorders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/>
        </w:tc>
        <w:tc>
          <w:tcPr>
            <w:tcW w:w="3125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both"/>
              <w:spacing w:before="2" w:lineRule="auto" w:line="245"/>
              <w:ind w:left="465" w:right="58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Guru</w:t>
            </w:r>
            <w:r>
              <w:rPr>
                <w:rFonts w:cs="Times New Roman" w:hAnsi="Times New Roman" w:eastAsia="Times New Roman" w:ascii="Times New Roman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be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y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nyi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ya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si</w:t>
            </w:r>
            <w:r>
              <w:rPr>
                <w:rFonts w:cs="Times New Roman" w:hAnsi="Times New Roman" w:eastAsia="Times New Roman" w:ascii="Times New Roman"/>
                <w:spacing w:val="5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wa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be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tuk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ng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kuti</w:t>
            </w:r>
            <w:r>
              <w:rPr>
                <w:rFonts w:cs="Times New Roman" w:hAnsi="Times New Roman" w:eastAsia="Times New Roman" w:ascii="Times New Roman"/>
                <w:spacing w:val="2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ajar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41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/>
              <w:ind w:left="95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5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/>
        </w:tc>
      </w:tr>
      <w:tr>
        <w:trPr>
          <w:trHeight w:val="672" w:hRule="exact"/>
        </w:trPr>
        <w:tc>
          <w:tcPr>
            <w:tcW w:w="190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/>
              <w:ind w:left="2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3.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Keak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if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6" w:lineRule="auto" w:line="246"/>
              <w:ind w:left="361" w:right="6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wa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   </w:t>
            </w:r>
            <w:r>
              <w:rPr>
                <w:rFonts w:cs="Times New Roman" w:hAnsi="Times New Roman" w:eastAsia="Times New Roman" w:ascii="Times New Roman"/>
                <w:spacing w:val="5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am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giku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atan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mb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125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 w:lineRule="auto" w:line="245"/>
              <w:ind w:left="453" w:right="62" w:hanging="338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1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id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  </w:t>
            </w:r>
            <w:r>
              <w:rPr>
                <w:rFonts w:cs="Times New Roman" w:hAnsi="Times New Roman" w:eastAsia="Times New Roman" w:ascii="Times New Roman"/>
                <w:spacing w:val="4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ragu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-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  </w:t>
            </w:r>
            <w:r>
              <w:rPr>
                <w:rFonts w:cs="Times New Roman" w:hAnsi="Times New Roman" w:eastAsia="Times New Roman" w:ascii="Times New Roman"/>
                <w:spacing w:val="4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espon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41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159" w:right="165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/>
        </w:tc>
      </w:tr>
      <w:tr>
        <w:trPr>
          <w:trHeight w:val="934" w:hRule="exact"/>
        </w:trPr>
        <w:tc>
          <w:tcPr>
            <w:tcW w:w="1900" w:type="dxa"/>
            <w:vMerge w:val=""/>
            <w:tcBorders>
              <w:left w:val="single" w:sz="5" w:space="0" w:color="000000"/>
              <w:right w:val="single" w:sz="4" w:space="0" w:color="000000"/>
            </w:tcBorders>
          </w:tcPr>
          <w:p/>
        </w:tc>
        <w:tc>
          <w:tcPr>
            <w:tcW w:w="3125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both"/>
              <w:spacing w:before="2" w:lineRule="auto" w:line="246"/>
              <w:ind w:left="453" w:right="61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aktif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1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bertanya</w:t>
            </w:r>
            <w:r>
              <w:rPr>
                <w:rFonts w:cs="Times New Roman" w:hAnsi="Times New Roman" w:eastAsia="Times New Roman" w:ascii="Times New Roman"/>
                <w:spacing w:val="3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ng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ya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be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um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41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151" w:right="157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/>
        </w:tc>
      </w:tr>
      <w:tr>
        <w:trPr>
          <w:trHeight w:val="1054" w:hRule="exact"/>
        </w:trPr>
        <w:tc>
          <w:tcPr>
            <w:tcW w:w="1900" w:type="dxa"/>
            <w:vMerge w:val=""/>
            <w:tcBorders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/>
        </w:tc>
        <w:tc>
          <w:tcPr>
            <w:tcW w:w="3125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both"/>
              <w:spacing w:before="5" w:lineRule="auto" w:line="245"/>
              <w:ind w:left="479" w:right="60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c.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ak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f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2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siswa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1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ket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mempr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kkan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od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f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hing</w:t>
            </w:r>
            <w:r>
              <w:rPr>
                <w:rFonts w:cs="Times New Roman" w:hAnsi="Times New Roman" w:eastAsia="Times New Roman" w:ascii="Times New Roman"/>
                <w:spacing w:val="1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da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ope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asi</w:t>
            </w:r>
            <w:r>
              <w:rPr>
                <w:rFonts w:cs="Times New Roman" w:hAnsi="Times New Roman" w:eastAsia="Times New Roman" w:ascii="Times New Roman"/>
                <w:spacing w:val="1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perk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1-10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41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161" w:right="163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5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/>
        </w:tc>
      </w:tr>
    </w:tbl>
    <w:p>
      <w:pPr>
        <w:sectPr>
          <w:type w:val="continuous"/>
          <w:pgSz w:w="12240" w:h="15840"/>
          <w:pgMar w:top="1480" w:bottom="280" w:left="1720" w:right="1720"/>
        </w:sectPr>
      </w:pP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7" w:lineRule="exact" w:line="240"/>
      </w:pPr>
      <w:r>
        <w:rPr>
          <w:sz w:val="24"/>
          <w:szCs w:val="24"/>
        </w:rPr>
      </w:r>
    </w:p>
    <w:tbl>
      <w:tblPr>
        <w:tblW w:w="0" w:type="auto"/>
        <w:tblLook w:val="01E0"/>
        <w:jc w:val="left"/>
        <w:tblInd w:w="818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1334" w:hRule="exact"/>
        </w:trPr>
        <w:tc>
          <w:tcPr>
            <w:tcW w:w="1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/>
        </w:tc>
        <w:tc>
          <w:tcPr>
            <w:tcW w:w="3125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both"/>
              <w:spacing w:before="5" w:lineRule="auto" w:line="245"/>
              <w:ind w:left="479" w:right="60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ru</w:t>
            </w:r>
            <w:r>
              <w:rPr>
                <w:rFonts w:cs="Times New Roman" w:hAnsi="Times New Roman" w:eastAsia="Times New Roman" w:ascii="Times New Roman"/>
                <w:spacing w:val="3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menga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4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be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in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sete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4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ya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sudah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di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kan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up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ya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wa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dak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1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ma</w:t>
            </w:r>
            <w:r>
              <w:rPr>
                <w:rFonts w:cs="Times New Roman" w:hAnsi="Times New Roman" w:eastAsia="Times New Roman" w:ascii="Times New Roman"/>
                <w:spacing w:val="2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41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161" w:right="163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5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/>
        </w:tc>
      </w:tr>
      <w:tr>
        <w:trPr>
          <w:trHeight w:val="268" w:hRule="exact"/>
        </w:trPr>
        <w:tc>
          <w:tcPr>
            <w:tcW w:w="1900" w:type="dxa"/>
            <w:vMerge w:val="restart"/>
            <w:tcBorders>
              <w:top w:val="single" w:sz="5" w:space="0" w:color="000000"/>
              <w:left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 w:lineRule="auto" w:line="245"/>
              <w:ind w:left="352" w:right="104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4.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In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ng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guru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125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/>
              <w:ind w:left="114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1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id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y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41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/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/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159" w:right="165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32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/>
        </w:tc>
      </w:tr>
      <w:tr>
        <w:trPr>
          <w:trHeight w:val="797" w:hRule="exact"/>
        </w:trPr>
        <w:tc>
          <w:tcPr>
            <w:tcW w:w="1900" w:type="dxa"/>
            <w:vMerge w:val=""/>
            <w:tcBorders>
              <w:left w:val="single" w:sz="5" w:space="0" w:color="000000"/>
              <w:right w:val="nil" w:sz="6" w:space="0" w:color="auto"/>
            </w:tcBorders>
          </w:tcPr>
          <w:p/>
        </w:tc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both"/>
              <w:spacing w:before="7" w:lineRule="auto" w:line="245"/>
              <w:ind w:left="479" w:right="60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b.</w:t>
            </w:r>
            <w:r>
              <w:rPr>
                <w:rFonts w:cs="Times New Roman" w:hAnsi="Times New Roman" w:eastAsia="Times New Roman" w:ascii="Times New Roman"/>
                <w:spacing w:val="2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swa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be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saha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nj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pe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ny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guru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gan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/>
        </w:tc>
        <w:tc>
          <w:tcPr>
            <w:tcW w:w="533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7"/>
              <w:ind w:left="160" w:right="162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33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/>
        </w:tc>
        <w:tc>
          <w:tcPr>
            <w:tcW w:w="532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/>
        </w:tc>
      </w:tr>
      <w:tr>
        <w:trPr>
          <w:trHeight w:val="580" w:hRule="exact"/>
        </w:trPr>
        <w:tc>
          <w:tcPr>
            <w:tcW w:w="1900" w:type="dxa"/>
            <w:vMerge w:val=""/>
            <w:tcBorders>
              <w:left w:val="single" w:sz="5" w:space="0" w:color="000000"/>
              <w:right w:val="nil" w:sz="6" w:space="0" w:color="auto"/>
            </w:tcBorders>
          </w:tcPr>
          <w:p/>
        </w:tc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 w:lineRule="auto" w:line="245"/>
              <w:ind w:left="479" w:right="61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c.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2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Ber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      </w:t>
            </w:r>
            <w:r>
              <w:rPr>
                <w:rFonts w:cs="Times New Roman" w:hAnsi="Times New Roman" w:eastAsia="Times New Roman" w:ascii="Times New Roman"/>
                <w:spacing w:val="2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nge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4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kan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dapat</w:t>
            </w:r>
            <w:r>
              <w:rPr>
                <w:rFonts w:cs="Times New Roman" w:hAnsi="Times New Roman" w:eastAsia="Times New Roman" w:ascii="Times New Roman"/>
                <w:spacing w:val="1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guru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533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533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159" w:right="165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32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/>
        </w:tc>
      </w:tr>
      <w:tr>
        <w:trPr>
          <w:trHeight w:val="1567" w:hRule="exact"/>
        </w:trPr>
        <w:tc>
          <w:tcPr>
            <w:tcW w:w="1900" w:type="dxa"/>
            <w:vMerge w:val=""/>
            <w:tcBorders>
              <w:left w:val="single" w:sz="5" w:space="0" w:color="000000"/>
              <w:right w:val="nil" w:sz="6" w:space="0" w:color="auto"/>
            </w:tcBorders>
          </w:tcPr>
          <w:p/>
        </w:tc>
        <w:tc>
          <w:tcPr>
            <w:tcW w:w="3125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 w:lineRule="auto" w:line="246"/>
              <w:ind w:left="465" w:right="64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Guru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eny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informasi</w:t>
            </w:r>
            <w:r>
              <w:rPr>
                <w:rFonts w:cs="Times New Roman" w:hAnsi="Times New Roman" w:eastAsia="Times New Roman" w:ascii="Times New Roman"/>
                <w:spacing w:val="1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ta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5"/>
                <w:w w:val="102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se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lisan</w:t>
            </w:r>
            <w:r>
              <w:rPr>
                <w:rFonts w:cs="Times New Roman" w:hAnsi="Times New Roman" w:eastAsia="Times New Roman" w:ascii="Times New Roman"/>
                <w:spacing w:val="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gan</w:t>
            </w:r>
            <w:r>
              <w:rPr>
                <w:rFonts w:cs="Times New Roman" w:hAnsi="Times New Roman" w:eastAsia="Times New Roman" w:ascii="Times New Roman"/>
                <w:spacing w:val="1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be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entang</w:t>
            </w:r>
            <w:r>
              <w:rPr>
                <w:rFonts w:cs="Times New Roman" w:hAnsi="Times New Roman" w:eastAsia="Times New Roman" w:ascii="Times New Roman"/>
                <w:spacing w:val="1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odel</w:t>
            </w:r>
            <w:r>
              <w:rPr>
                <w:rFonts w:cs="Times New Roman" w:hAnsi="Times New Roman" w:eastAsia="Times New Roman" w:ascii="Times New Roman"/>
                <w:spacing w:val="1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12"/>
                <w:sz w:val="22"/>
                <w:szCs w:val="22"/>
              </w:rPr>
              <w:t>F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ngI</w:t>
            </w:r>
            <w:r>
              <w:rPr>
                <w:rFonts w:cs="Times New Roman" w:hAnsi="Times New Roman" w:eastAsia="Times New Roman" w:ascii="Times New Roman"/>
                <w:spacing w:val="1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sehi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gga</w:t>
            </w:r>
            <w:r>
              <w:rPr>
                <w:rFonts w:cs="Times New Roman" w:hAnsi="Times New Roman" w:eastAsia="Times New Roman" w:ascii="Times New Roman"/>
                <w:spacing w:val="1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si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bo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41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/>
              <w:ind w:left="95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5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/>
        </w:tc>
      </w:tr>
      <w:tr>
        <w:trPr>
          <w:trHeight w:val="1048" w:hRule="exact"/>
        </w:trPr>
        <w:tc>
          <w:tcPr>
            <w:tcW w:w="1900" w:type="dxa"/>
            <w:vMerge w:val=""/>
            <w:tcBorders>
              <w:left w:val="single" w:sz="5" w:space="0" w:color="000000"/>
              <w:bottom w:val="single" w:sz="4" w:space="0" w:color="000000"/>
              <w:right w:val="nil" w:sz="6" w:space="0" w:color="auto"/>
            </w:tcBorders>
          </w:tcPr>
          <w:p/>
        </w:tc>
        <w:tc>
          <w:tcPr>
            <w:tcW w:w="3125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 w:lineRule="auto" w:line="245"/>
              <w:ind w:left="436" w:right="97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e.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2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ru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ng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is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un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uk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mela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uk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bak-t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5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untuk</w:t>
            </w:r>
            <w:r>
              <w:rPr>
                <w:rFonts w:cs="Times New Roman" w:hAnsi="Times New Roman" w:eastAsia="Times New Roman" w:ascii="Times New Roman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melakuk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y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sw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41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/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/>
              <w:ind w:left="95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/>
        </w:tc>
        <w:tc>
          <w:tcPr>
            <w:tcW w:w="532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/>
        </w:tc>
      </w:tr>
      <w:tr>
        <w:trPr>
          <w:trHeight w:val="528" w:hRule="exact"/>
        </w:trPr>
        <w:tc>
          <w:tcPr>
            <w:tcW w:w="1900" w:type="dxa"/>
            <w:vMerge w:val="restart"/>
            <w:tcBorders>
              <w:top w:val="single" w:sz="4" w:space="0" w:color="000000"/>
              <w:left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 w:lineRule="auto" w:line="245"/>
              <w:ind w:left="352" w:right="66" w:hanging="34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5.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  </w:t>
            </w:r>
            <w:r>
              <w:rPr>
                <w:rFonts w:cs="Times New Roman" w:hAnsi="Times New Roman" w:eastAsia="Times New Roman" w:ascii="Times New Roman"/>
                <w:spacing w:val="4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de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gansis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 w:lineRule="auto" w:line="245"/>
              <w:ind w:left="479" w:right="62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2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Ber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nya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y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/>
        </w:tc>
        <w:tc>
          <w:tcPr>
            <w:tcW w:w="533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/>
        </w:tc>
        <w:tc>
          <w:tcPr>
            <w:tcW w:w="533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/>
        </w:tc>
        <w:tc>
          <w:tcPr>
            <w:tcW w:w="532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159" w:right="165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528" w:hRule="exact"/>
        </w:trPr>
        <w:tc>
          <w:tcPr>
            <w:tcW w:w="1900" w:type="dxa"/>
            <w:vMerge w:val=""/>
            <w:tcBorders>
              <w:left w:val="single" w:sz="5" w:space="0" w:color="000000"/>
              <w:right w:val="nil" w:sz="6" w:space="0" w:color="auto"/>
            </w:tcBorders>
          </w:tcPr>
          <w:p/>
        </w:tc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 w:lineRule="auto" w:line="245"/>
              <w:ind w:left="479" w:right="60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mpe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tik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   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4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ban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tema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nya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/>
        </w:tc>
        <w:tc>
          <w:tcPr>
            <w:tcW w:w="533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/>
        </w:tc>
        <w:tc>
          <w:tcPr>
            <w:tcW w:w="533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159" w:right="165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32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/>
        </w:tc>
      </w:tr>
      <w:tr>
        <w:trPr>
          <w:trHeight w:val="546" w:hRule="exact"/>
        </w:trPr>
        <w:tc>
          <w:tcPr>
            <w:tcW w:w="1900" w:type="dxa"/>
            <w:vMerge w:val=""/>
            <w:tcBorders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/>
        </w:tc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 w:lineRule="auto" w:line="245"/>
              <w:ind w:left="479" w:right="64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c.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2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njaw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        </w:t>
            </w:r>
            <w:r>
              <w:rPr>
                <w:rFonts w:cs="Times New Roman" w:hAnsi="Times New Roman" w:eastAsia="Times New Roman" w:ascii="Times New Roman"/>
                <w:spacing w:val="1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er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y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tema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nya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533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533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532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159" w:right="165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530" w:hRule="exact"/>
        </w:trPr>
        <w:tc>
          <w:tcPr>
            <w:tcW w:w="1900" w:type="dxa"/>
            <w:vMerge w:val="restart"/>
            <w:tcBorders>
              <w:top w:val="single" w:sz="5" w:space="0" w:color="000000"/>
              <w:left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/>
              <w:ind w:left="6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6.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nugas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125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 w:lineRule="auto" w:line="245"/>
              <w:ind w:left="479" w:right="62" w:hanging="34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2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nger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 </w:t>
            </w:r>
            <w:r>
              <w:rPr>
                <w:rFonts w:cs="Times New Roman" w:hAnsi="Times New Roman" w:eastAsia="Times New Roman" w:ascii="Times New Roman"/>
                <w:spacing w:val="1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ugas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 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y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dibe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kan</w:t>
            </w:r>
            <w:r>
              <w:rPr>
                <w:rFonts w:cs="Times New Roman" w:hAnsi="Times New Roman" w:eastAsia="Times New Roman" w:ascii="Times New Roman"/>
                <w:spacing w:val="1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guru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41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161" w:right="163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5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/>
        </w:tc>
      </w:tr>
      <w:tr>
        <w:trPr>
          <w:trHeight w:val="690" w:hRule="exact"/>
        </w:trPr>
        <w:tc>
          <w:tcPr>
            <w:tcW w:w="1900" w:type="dxa"/>
            <w:vMerge w:val=""/>
            <w:tcBorders>
              <w:left w:val="single" w:sz="5" w:space="0" w:color="000000"/>
              <w:right w:val="nil" w:sz="6" w:space="0" w:color="auto"/>
            </w:tcBorders>
          </w:tcPr>
          <w:p/>
        </w:tc>
        <w:tc>
          <w:tcPr>
            <w:tcW w:w="3125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 w:lineRule="auto" w:line="245"/>
              <w:ind w:left="478" w:right="61" w:hanging="38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5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Ket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 </w:t>
            </w:r>
            <w:r>
              <w:rPr>
                <w:rFonts w:cs="Times New Roman" w:hAnsi="Times New Roman" w:eastAsia="Times New Roman" w:ascii="Times New Roman"/>
                <w:spacing w:val="1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gu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pu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kan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tugas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nya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41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/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/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159" w:right="165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32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/>
        </w:tc>
      </w:tr>
      <w:tr>
        <w:trPr>
          <w:trHeight w:val="685" w:hRule="exact"/>
        </w:trPr>
        <w:tc>
          <w:tcPr>
            <w:tcW w:w="1900" w:type="dxa"/>
            <w:vMerge w:val=""/>
            <w:tcBorders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/>
        </w:tc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 w:lineRule="auto" w:line="245"/>
              <w:ind w:left="478" w:right="65" w:hanging="38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c.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 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nge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kan</w:t>
            </w:r>
            <w:r>
              <w:rPr>
                <w:rFonts w:cs="Times New Roman" w:hAnsi="Times New Roman" w:eastAsia="Times New Roman" w:ascii="Times New Roman"/>
                <w:spacing w:val="4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ai</w:t>
            </w:r>
            <w:r>
              <w:rPr>
                <w:rFonts w:cs="Times New Roman" w:hAnsi="Times New Roman" w:eastAsia="Times New Roman" w:ascii="Times New Roman"/>
                <w:spacing w:val="2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ng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rin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533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161" w:right="163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33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532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/>
        </w:tc>
      </w:tr>
      <w:tr>
        <w:trPr>
          <w:trHeight w:val="271" w:hRule="exact"/>
        </w:trPr>
        <w:tc>
          <w:tcPr>
            <w:tcW w:w="50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2050" w:right="1697"/>
            </w:pPr>
            <w:r>
              <w:rPr>
                <w:rFonts w:cs="Times New Roman" w:hAnsi="Times New Roman" w:eastAsia="Times New Roman" w:ascii="Times New Roman"/>
                <w:w w:val="131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w w:val="113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4"/>
                <w:w w:val="109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2"/>
                <w:w w:val="115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13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13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36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2138" w:type="dxa"/>
            <w:gridSpan w:val="4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915" w:right="915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58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269" w:hRule="exact"/>
        </w:trPr>
        <w:tc>
          <w:tcPr>
            <w:tcW w:w="50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/>
              <w:ind w:left="198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Nil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36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15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23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15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-</w:t>
            </w:r>
            <w:r>
              <w:rPr>
                <w:rFonts w:cs="Times New Roman" w:hAnsi="Times New Roman" w:eastAsia="Times New Roman" w:ascii="Times New Roman"/>
                <w:spacing w:val="-3"/>
                <w:w w:val="136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15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23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15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2138" w:type="dxa"/>
            <w:gridSpan w:val="4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/>
              <w:ind w:left="69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64,78</w:t>
            </w:r>
            <w:r>
              <w:rPr>
                <w:rFonts w:cs="Times New Roman" w:hAnsi="Times New Roman" w:eastAsia="Times New Roman" w:ascii="Times New Roman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%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269" w:hRule="exact"/>
        </w:trPr>
        <w:tc>
          <w:tcPr>
            <w:tcW w:w="50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2221" w:right="1870"/>
            </w:pPr>
            <w:r>
              <w:rPr>
                <w:rFonts w:cs="Times New Roman" w:hAnsi="Times New Roman" w:eastAsia="Times New Roman" w:ascii="Times New Roman"/>
                <w:w w:val="11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w w:val="115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w w:val="123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w w:val="102"/>
                <w:sz w:val="22"/>
                <w:szCs w:val="22"/>
              </w:rPr>
              <w:t>ego</w:t>
            </w:r>
            <w:r>
              <w:rPr>
                <w:rFonts w:cs="Times New Roman" w:hAnsi="Times New Roman" w:eastAsia="Times New Roman" w:ascii="Times New Roman"/>
                <w:w w:val="136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w w:val="100"/>
                <w:sz w:val="22"/>
                <w:szCs w:val="22"/>
              </w:rPr>
            </w:r>
          </w:p>
        </w:tc>
        <w:tc>
          <w:tcPr>
            <w:tcW w:w="2138" w:type="dxa"/>
            <w:gridSpan w:val="4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728" w:right="727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Cukup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</w:tbl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exact" w:line="240"/>
        <w:ind w:left="167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                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1-6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sana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606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Hasil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siswa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exact" w:line="220"/>
        <w:ind w:left="2283"/>
      </w:pPr>
      <w:r>
        <w:rPr>
          <w:rFonts w:cs="Times New Roman" w:hAnsi="Times New Roman" w:eastAsia="Times New Roman" w:ascii="Times New Roman"/>
          <w:spacing w:val="0"/>
          <w:w w:val="100"/>
          <w:position w:val="-7"/>
          <w:sz w:val="22"/>
          <w:szCs w:val="22"/>
        </w:rPr>
        <w:t>NP</w:t>
      </w:r>
      <w:r>
        <w:rPr>
          <w:rFonts w:cs="Times New Roman" w:hAnsi="Times New Roman" w:eastAsia="Times New Roman" w:ascii="Times New Roman"/>
          <w:spacing w:val="8"/>
          <w:w w:val="100"/>
          <w:position w:val="-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7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0"/>
          <w:w w:val="100"/>
          <w:position w:val="-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2"/>
          <w:w w:val="100"/>
          <w:position w:val="-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2"/>
          <w:w w:val="100"/>
          <w:position w:val="5"/>
          <w:sz w:val="16"/>
          <w:szCs w:val="16"/>
        </w:rPr>
      </w:r>
      <w:r>
        <w:rPr>
          <w:rFonts w:cs="Times New Roman" w:hAnsi="Times New Roman" w:eastAsia="Times New Roman" w:ascii="Times New Roman"/>
          <w:spacing w:val="25"/>
          <w:w w:val="100"/>
          <w:position w:val="5"/>
          <w:sz w:val="16"/>
          <w:szCs w:val="16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5"/>
          <w:sz w:val="16"/>
          <w:szCs w:val="16"/>
          <w:u w:val="single" w:color="000000"/>
        </w:rPr>
        <w:t>R</w:t>
      </w:r>
      <w:r>
        <w:rPr>
          <w:rFonts w:cs="Times New Roman" w:hAnsi="Times New Roman" w:eastAsia="Times New Roman" w:ascii="Times New Roman"/>
          <w:spacing w:val="30"/>
          <w:w w:val="100"/>
          <w:position w:val="5"/>
          <w:sz w:val="16"/>
          <w:szCs w:val="16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30"/>
          <w:w w:val="100"/>
          <w:position w:val="5"/>
          <w:sz w:val="16"/>
          <w:szCs w:val="16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7"/>
          <w:sz w:val="22"/>
          <w:szCs w:val="22"/>
        </w:rPr>
        <w:t>x100</w:t>
      </w:r>
      <w:r>
        <w:rPr>
          <w:rFonts w:cs="Times New Roman" w:hAnsi="Times New Roman" w:eastAsia="Times New Roman" w:ascii="Times New Roman"/>
          <w:spacing w:val="51"/>
          <w:w w:val="100"/>
          <w:position w:val="-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7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0"/>
          <w:w w:val="100"/>
          <w:position w:val="-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-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52"/>
          <w:w w:val="100"/>
          <w:position w:val="5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5"/>
          <w:sz w:val="16"/>
          <w:szCs w:val="16"/>
          <w:u w:val="single" w:color="000000"/>
        </w:rPr>
        <w:t>5</w:t>
      </w:r>
      <w:r>
        <w:rPr>
          <w:rFonts w:cs="Times New Roman" w:hAnsi="Times New Roman" w:eastAsia="Times New Roman" w:ascii="Times New Roman"/>
          <w:spacing w:val="1"/>
          <w:w w:val="100"/>
          <w:position w:val="5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5"/>
          <w:sz w:val="16"/>
          <w:szCs w:val="16"/>
          <w:u w:val="single" w:color="000000"/>
        </w:rPr>
        <w:t>8</w:t>
      </w:r>
      <w:r>
        <w:rPr>
          <w:rFonts w:cs="Times New Roman" w:hAnsi="Times New Roman" w:eastAsia="Times New Roman" w:ascii="Times New Roman"/>
          <w:spacing w:val="32"/>
          <w:w w:val="100"/>
          <w:position w:val="5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7"/>
          <w:sz w:val="22"/>
          <w:szCs w:val="22"/>
        </w:rPr>
        <w:t>x100</w:t>
      </w:r>
      <w:r>
        <w:rPr>
          <w:rFonts w:cs="Times New Roman" w:hAnsi="Times New Roman" w:eastAsia="Times New Roman" w:ascii="Times New Roman"/>
          <w:spacing w:val="0"/>
          <w:w w:val="100"/>
          <w:position w:val="-7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1"/>
          <w:w w:val="100"/>
          <w:position w:val="-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7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4"/>
          <w:w w:val="100"/>
          <w:position w:val="-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7"/>
          <w:sz w:val="22"/>
          <w:szCs w:val="22"/>
        </w:rPr>
        <w:t>80,55</w:t>
      </w:r>
      <w:r>
        <w:rPr>
          <w:rFonts w:cs="Times New Roman" w:hAnsi="Times New Roman" w:eastAsia="Times New Roman" w:ascii="Times New Roman"/>
          <w:spacing w:val="11"/>
          <w:w w:val="100"/>
          <w:position w:val="-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position w:val="-7"/>
          <w:sz w:val="22"/>
          <w:szCs w:val="22"/>
        </w:rPr>
        <w:t>%.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16"/>
          <w:szCs w:val="16"/>
        </w:rPr>
        <w:jc w:val="left"/>
        <w:spacing w:lineRule="exact" w:line="160"/>
        <w:ind w:left="2869"/>
        <w:sectPr>
          <w:pgMar w:header="0" w:footer="965" w:top="1480" w:bottom="280" w:left="1720" w:right="1720"/>
          <w:pgSz w:w="12240" w:h="15840"/>
        </w:sectPr>
      </w:pPr>
      <w:r>
        <w:rPr>
          <w:rFonts w:cs="Times New Roman" w:hAnsi="Times New Roman" w:eastAsia="Times New Roman" w:ascii="Times New Roman"/>
          <w:w w:val="34"/>
          <w:sz w:val="16"/>
          <w:szCs w:val="16"/>
        </w:rPr>
        <w:t>�</w:t>
      </w:r>
      <w:r>
        <w:rPr>
          <w:rFonts w:cs="Times New Roman" w:hAnsi="Times New Roman" w:eastAsia="Times New Roman" w:ascii="Times New Roman"/>
          <w:spacing w:val="2"/>
          <w:w w:val="34"/>
          <w:sz w:val="16"/>
          <w:szCs w:val="16"/>
        </w:rPr>
        <w:t>�</w:t>
      </w:r>
      <w:r>
        <w:rPr>
          <w:rFonts w:cs="Times New Roman" w:hAnsi="Times New Roman" w:eastAsia="Times New Roman" w:ascii="Times New Roman"/>
          <w:spacing w:val="0"/>
          <w:w w:val="54"/>
          <w:sz w:val="16"/>
          <w:szCs w:val="16"/>
        </w:rPr>
        <w:t>𝑀</w:t>
      </w:r>
      <w:r>
        <w:rPr>
          <w:rFonts w:cs="Times New Roman" w:hAnsi="Times New Roman" w:eastAsia="Times New Roman" w:ascii="Times New Roman"/>
          <w:spacing w:val="0"/>
          <w:w w:val="100"/>
          <w:sz w:val="16"/>
          <w:szCs w:val="16"/>
        </w:rPr>
        <w:t>                   </w:t>
      </w:r>
      <w:r>
        <w:rPr>
          <w:rFonts w:cs="Times New Roman" w:hAnsi="Times New Roman" w:eastAsia="Times New Roman" w:ascii="Times New Roman"/>
          <w:spacing w:val="-14"/>
          <w:w w:val="100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1"/>
          <w:w w:val="110"/>
          <w:sz w:val="16"/>
          <w:szCs w:val="16"/>
        </w:rPr>
        <w:t>7</w:t>
      </w:r>
      <w:r>
        <w:rPr>
          <w:rFonts w:cs="Times New Roman" w:hAnsi="Times New Roman" w:eastAsia="Times New Roman" w:ascii="Times New Roman"/>
          <w:spacing w:val="0"/>
          <w:w w:val="110"/>
          <w:sz w:val="16"/>
          <w:szCs w:val="16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5"/>
        <w:ind w:left="5667"/>
      </w:pP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am,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14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aret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2019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6"/>
        <w:ind w:left="5667"/>
      </w:pP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Ob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rv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8"/>
          <w:szCs w:val="18"/>
        </w:rPr>
        <w:jc w:val="left"/>
        <w:spacing w:before="4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245"/>
        <w:ind w:left="5667" w:right="1106"/>
        <w:sectPr>
          <w:pgMar w:header="0" w:footer="965" w:top="1480" w:bottom="280" w:left="1720" w:right="1720"/>
          <w:pgSz w:w="12240" w:h="15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Hj.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usnah,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S.P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P.-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" w:lineRule="exact" w:line="220"/>
        <w:sectPr>
          <w:pgMar w:header="0" w:footer="965" w:top="1480" w:bottom="280" w:left="1720" w:right="1720"/>
          <w:pgSz w:w="12240" w:h="15840"/>
        </w:sectPr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5"/>
        <w:ind w:left="93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6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2"/>
          <w:szCs w:val="12"/>
        </w:rPr>
        <w:jc w:val="left"/>
        <w:spacing w:before="5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exact" w:line="240"/>
        <w:ind w:left="1268" w:right="-54"/>
      </w:pP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3"/>
          <w:w w:val="100"/>
          <w:position w:val="-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5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</w:r>
    </w:p>
    <w:p>
      <w:pPr>
        <w:rPr>
          <w:sz w:val="28"/>
          <w:szCs w:val="28"/>
        </w:rPr>
        <w:jc w:val="left"/>
        <w:spacing w:before="15" w:lineRule="exact" w:line="280"/>
      </w:pPr>
      <w:r>
        <w:br w:type="column"/>
      </w: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245"/>
        <w:ind w:left="540" w:right="1887" w:hanging="540"/>
        <w:sectPr>
          <w:type w:val="continuous"/>
          <w:pgSz w:w="12240" w:h="15840"/>
          <w:pgMar w:top="1480" w:bottom="280" w:left="1720" w:right="1720"/>
          <w:cols w:num="2" w:equalWidth="off">
            <w:col w:w="2189" w:space="255"/>
            <w:col w:w="6356"/>
          </w:cols>
        </w:sectPr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7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BS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7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7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-3"/>
          <w:w w:val="107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7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4"/>
          <w:w w:val="10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7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7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7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7"/>
          <w:w w:val="10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19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7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7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1"/>
          <w:w w:val="107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4"/>
          <w:w w:val="107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7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"/>
          <w:w w:val="10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1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DUA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10" w:lineRule="auto" w:line="245"/>
        <w:ind w:left="1606" w:right="376" w:hanging="33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9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9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9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8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9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9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9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9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9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1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1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1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1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1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10"/>
          <w:w w:val="11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1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6"/>
          <w:w w:val="11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(√)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23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36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26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11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11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11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1"/>
          <w:w w:val="11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11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11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1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tbl>
      <w:tblPr>
        <w:tblW w:w="0" w:type="auto"/>
        <w:tblLook w:val="01E0"/>
        <w:jc w:val="left"/>
        <w:tblInd w:w="1566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277" w:hRule="exact"/>
        </w:trPr>
        <w:tc>
          <w:tcPr>
            <w:tcW w:w="29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6"/>
              <w:ind w:left="40"/>
            </w:pP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210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6"/>
              <w:ind w:left="8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BS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(B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gus</w:t>
            </w:r>
            <w:r>
              <w:rPr>
                <w:rFonts w:cs="Times New Roman" w:hAnsi="Times New Roman" w:eastAsia="Times New Roman" w:ascii="Times New Roman"/>
                <w:spacing w:val="1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kali)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6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6"/>
              <w:ind w:left="35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: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4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(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ka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20-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2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8</w:t>
            </w:r>
            <w:r>
              <w:rPr>
                <w:rFonts w:cs="Times New Roman" w:hAnsi="Times New Roman" w:eastAsia="Times New Roman" w:ascii="Times New Roman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el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ksana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)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862" w:hRule="exact"/>
        </w:trPr>
        <w:tc>
          <w:tcPr>
            <w:tcW w:w="29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40"/>
              <w:ind w:left="40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6" w:lineRule="auto" w:line="245"/>
              <w:ind w:left="40" w:right="47"/>
            </w:pP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d.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210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40"/>
              <w:ind w:left="8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(Ba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)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6" w:lineRule="auto" w:line="245"/>
              <w:ind w:left="85" w:right="93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(Cukup)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(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uran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)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6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40"/>
              <w:ind w:left="35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: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3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(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ka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13-19</w:t>
            </w:r>
            <w:r>
              <w:rPr>
                <w:rFonts w:cs="Times New Roman" w:hAnsi="Times New Roman" w:eastAsia="Times New Roman" w:ascii="Times New Roman"/>
                <w:spacing w:val="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el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ksana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)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6"/>
              <w:ind w:left="35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: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2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(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ka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7-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2</w:t>
            </w:r>
            <w:r>
              <w:rPr>
                <w:rFonts w:cs="Times New Roman" w:hAnsi="Times New Roman" w:eastAsia="Times New Roman" w:ascii="Times New Roman"/>
                <w:spacing w:val="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4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an)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6"/>
              <w:ind w:left="35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: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(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ka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1-6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me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sana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an)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</w:tbl>
    <w:p>
      <w:pPr>
        <w:rPr>
          <w:sz w:val="14"/>
          <w:szCs w:val="14"/>
        </w:rPr>
        <w:jc w:val="left"/>
        <w:spacing w:before="3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tbl>
      <w:tblPr>
        <w:tblW w:w="0" w:type="auto"/>
        <w:tblLook w:val="01E0"/>
        <w:jc w:val="left"/>
        <w:tblInd w:w="1067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269" w:hRule="exact"/>
        </w:trPr>
        <w:tc>
          <w:tcPr>
            <w:tcW w:w="1835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4" w:space="0" w:color="000000"/>
            </w:tcBorders>
          </w:tcPr>
          <w:p>
            <w:pPr>
              <w:rPr>
                <w:sz w:val="13"/>
                <w:szCs w:val="13"/>
              </w:rPr>
              <w:jc w:val="left"/>
              <w:spacing w:before="9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ind w:left="448"/>
            </w:pPr>
            <w:r>
              <w:rPr>
                <w:rFonts w:cs="Times New Roman" w:hAnsi="Times New Roman" w:eastAsia="Times New Roman" w:ascii="Times New Roman"/>
                <w:w w:val="119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3"/>
                <w:w w:val="113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13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13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15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23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36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191" w:type="dxa"/>
            <w:vMerge w:val="restart"/>
            <w:tcBorders>
              <w:top w:val="single" w:sz="5" w:space="0" w:color="000000"/>
              <w:left w:val="single" w:sz="4" w:space="0" w:color="000000"/>
              <w:right w:val="nil" w:sz="6" w:space="0" w:color="auto"/>
            </w:tcBorders>
          </w:tcPr>
          <w:p>
            <w:pPr>
              <w:rPr>
                <w:sz w:val="13"/>
                <w:szCs w:val="13"/>
              </w:rPr>
              <w:jc w:val="left"/>
              <w:spacing w:before="9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ind w:left="1027" w:right="1034"/>
            </w:pPr>
            <w:r>
              <w:rPr>
                <w:rFonts w:cs="Times New Roman" w:hAnsi="Times New Roman" w:eastAsia="Times New Roman" w:ascii="Times New Roman"/>
                <w:w w:val="102"/>
                <w:sz w:val="22"/>
                <w:szCs w:val="22"/>
              </w:rPr>
              <w:t>Des</w:t>
            </w:r>
            <w:r>
              <w:rPr>
                <w:rFonts w:cs="Times New Roman" w:hAnsi="Times New Roman" w:eastAsia="Times New Roman" w:ascii="Times New Roman"/>
                <w:spacing w:val="-1"/>
                <w:w w:val="113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2"/>
                <w:w w:val="136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13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23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36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2138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 w:lineRule="exact" w:line="240"/>
              <w:ind w:left="637"/>
            </w:pPr>
            <w:r>
              <w:rPr>
                <w:rFonts w:cs="Times New Roman" w:hAnsi="Times New Roman" w:eastAsia="Times New Roman" w:ascii="Times New Roman"/>
                <w:w w:val="11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w w:val="115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w w:val="123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go</w:t>
            </w:r>
            <w:r>
              <w:rPr>
                <w:rFonts w:cs="Times New Roman" w:hAnsi="Times New Roman" w:eastAsia="Times New Roman" w:ascii="Times New Roman"/>
                <w:spacing w:val="2"/>
                <w:w w:val="136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269" w:hRule="exact"/>
        </w:trPr>
        <w:tc>
          <w:tcPr>
            <w:tcW w:w="1835" w:type="dxa"/>
            <w:vMerge w:val=""/>
            <w:tcBorders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/>
        </w:tc>
        <w:tc>
          <w:tcPr>
            <w:tcW w:w="3191" w:type="dxa"/>
            <w:vMerge w:val=""/>
            <w:tcBorders>
              <w:left w:val="single" w:sz="4" w:space="0" w:color="000000"/>
              <w:bottom w:val="single" w:sz="5" w:space="0" w:color="000000"/>
              <w:right w:val="nil" w:sz="6" w:space="0" w:color="auto"/>
            </w:tcBorders>
          </w:tcPr>
          <w:p/>
        </w:tc>
        <w:tc>
          <w:tcPr>
            <w:tcW w:w="5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 w:lineRule="exact" w:line="240"/>
              <w:ind w:left="126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 w:lineRule="exact" w:line="240"/>
              <w:ind w:left="147" w:right="151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 w:lineRule="exact" w:line="240"/>
              <w:ind w:left="147" w:right="151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 w:lineRule="exact" w:line="240"/>
              <w:ind w:left="142" w:right="143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530" w:hRule="exact"/>
        </w:trPr>
        <w:tc>
          <w:tcPr>
            <w:tcW w:w="1835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 w:lineRule="auto" w:line="245"/>
              <w:ind w:left="436" w:right="477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1.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191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 w:lineRule="auto" w:line="245"/>
              <w:ind w:left="436" w:right="63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2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5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5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kelas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4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pat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wa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tu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164" w:right="168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1046" w:hRule="exact"/>
        </w:trPr>
        <w:tc>
          <w:tcPr>
            <w:tcW w:w="1835" w:type="dxa"/>
            <w:vMerge w:val=""/>
            <w:tcBorders>
              <w:left w:val="single" w:sz="5" w:space="0" w:color="000000"/>
              <w:right w:val="single" w:sz="4" w:space="0" w:color="000000"/>
            </w:tcBorders>
          </w:tcPr>
          <w:p/>
        </w:tc>
        <w:tc>
          <w:tcPr>
            <w:tcW w:w="3191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 w:lineRule="auto" w:line="246"/>
              <w:ind w:left="436" w:right="141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memp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hat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kan</w:t>
            </w:r>
            <w:r>
              <w:rPr>
                <w:rFonts w:cs="Times New Roman" w:hAnsi="Times New Roman" w:eastAsia="Times New Roman" w:ascii="Times New Roman"/>
                <w:spacing w:val="3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uru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elaskan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Model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f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hing</w:t>
            </w:r>
            <w:r>
              <w:rPr>
                <w:rFonts w:cs="Times New Roman" w:hAnsi="Times New Roman" w:eastAsia="Times New Roman" w:ascii="Times New Roman"/>
                <w:spacing w:val="3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ja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matika</w:t>
            </w:r>
            <w:r>
              <w:rPr>
                <w:rFonts w:cs="Times New Roman" w:hAnsi="Times New Roman" w:eastAsia="Times New Roman" w:ascii="Times New Roman"/>
                <w:spacing w:val="1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ope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pe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spacing w:val="-1"/>
                <w:w w:val="102"/>
                <w:sz w:val="22"/>
                <w:szCs w:val="22"/>
              </w:rPr>
              <w:t>-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161" w:right="163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821" w:hRule="exact"/>
        </w:trPr>
        <w:tc>
          <w:tcPr>
            <w:tcW w:w="1835" w:type="dxa"/>
            <w:vMerge w:val=""/>
            <w:tcBorders>
              <w:left w:val="single" w:sz="5" w:space="0" w:color="000000"/>
              <w:right w:val="single" w:sz="4" w:space="0" w:color="000000"/>
            </w:tcBorders>
          </w:tcPr>
          <w:p/>
        </w:tc>
        <w:tc>
          <w:tcPr>
            <w:tcW w:w="3191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both"/>
              <w:spacing w:before="2" w:lineRule="auto" w:line="246"/>
              <w:ind w:left="436" w:right="62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c.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1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4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aw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pe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yaan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da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guru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nta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bela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164" w:right="168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1061" w:hRule="exact"/>
        </w:trPr>
        <w:tc>
          <w:tcPr>
            <w:tcW w:w="1835" w:type="dxa"/>
            <w:vMerge w:val=""/>
            <w:tcBorders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/>
        </w:tc>
        <w:tc>
          <w:tcPr>
            <w:tcW w:w="3191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both"/>
              <w:spacing w:before="5" w:lineRule="auto" w:line="245"/>
              <w:ind w:left="436" w:right="63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Guru</w:t>
            </w:r>
            <w:r>
              <w:rPr>
                <w:rFonts w:cs="Times New Roman" w:hAnsi="Times New Roman" w:eastAsia="Times New Roman" w:ascii="Times New Roman"/>
                <w:spacing w:val="4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nga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siswa</w:t>
            </w:r>
            <w:r>
              <w:rPr>
                <w:rFonts w:cs="Times New Roman" w:hAnsi="Times New Roman" w:eastAsia="Times New Roman" w:ascii="Times New Roman"/>
                <w:spacing w:val="4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uk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be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y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nyi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su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ya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be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-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ngat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un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ngi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pela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/>
              <w:ind w:left="97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1046" w:hRule="exact"/>
        </w:trPr>
        <w:tc>
          <w:tcPr>
            <w:tcW w:w="1835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 w:lineRule="auto" w:line="246"/>
              <w:ind w:left="436" w:right="62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2.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rha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swa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 </w:t>
            </w:r>
            <w:r>
              <w:rPr>
                <w:rFonts w:cs="Times New Roman" w:hAnsi="Times New Roman" w:eastAsia="Times New Roman" w:ascii="Times New Roman"/>
                <w:spacing w:val="2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ketika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me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kuti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tan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aran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191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both"/>
              <w:spacing w:before="2" w:lineRule="auto" w:line="246"/>
              <w:ind w:left="436" w:right="61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     </w:t>
            </w:r>
            <w:r>
              <w:rPr>
                <w:rFonts w:cs="Times New Roman" w:hAnsi="Times New Roman" w:eastAsia="Times New Roman" w:ascii="Times New Roman"/>
                <w:spacing w:val="4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mp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rh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pela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es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ng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164" w:right="168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787" w:hRule="exact"/>
        </w:trPr>
        <w:tc>
          <w:tcPr>
            <w:tcW w:w="1835" w:type="dxa"/>
            <w:vMerge w:val=""/>
            <w:tcBorders>
              <w:left w:val="single" w:sz="5" w:space="0" w:color="000000"/>
              <w:right w:val="single" w:sz="4" w:space="0" w:color="000000"/>
            </w:tcBorders>
          </w:tcPr>
          <w:p/>
        </w:tc>
        <w:tc>
          <w:tcPr>
            <w:tcW w:w="3191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both"/>
              <w:spacing w:before="5" w:lineRule="auto" w:line="245"/>
              <w:ind w:left="436" w:right="60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 </w:t>
            </w:r>
            <w:r>
              <w:rPr>
                <w:rFonts w:cs="Times New Roman" w:hAnsi="Times New Roman" w:eastAsia="Times New Roman" w:ascii="Times New Roman"/>
                <w:spacing w:val="2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ger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akan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 </w:t>
            </w:r>
            <w:r>
              <w:rPr>
                <w:rFonts w:cs="Times New Roman" w:hAnsi="Times New Roman" w:eastAsia="Times New Roman" w:ascii="Times New Roman"/>
                <w:spacing w:val="3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ug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ika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proses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ng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1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rlangsung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161" w:right="162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296" w:hRule="exact"/>
        </w:trPr>
        <w:tc>
          <w:tcPr>
            <w:tcW w:w="1835" w:type="dxa"/>
            <w:vMerge w:val=""/>
            <w:tcBorders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/>
        </w:tc>
        <w:tc>
          <w:tcPr>
            <w:tcW w:w="3191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/>
              <w:ind w:left="9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c.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2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Sem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ng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1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40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164" w:right="168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/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/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/>
        </w:tc>
      </w:tr>
      <w:tr>
        <w:trPr>
          <w:trHeight w:val="793" w:hRule="exact"/>
        </w:trPr>
        <w:tc>
          <w:tcPr>
            <w:tcW w:w="1835" w:type="dxa"/>
            <w:vMerge w:val="restart"/>
            <w:tcBorders>
              <w:top w:val="single" w:sz="4" w:space="0" w:color="000000"/>
              <w:left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 w:lineRule="auto" w:line="245"/>
              <w:ind w:left="436" w:right="62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3.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ak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f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swa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 </w:t>
            </w:r>
            <w:r>
              <w:rPr>
                <w:rFonts w:cs="Times New Roman" w:hAnsi="Times New Roman" w:eastAsia="Times New Roman" w:ascii="Times New Roman"/>
                <w:spacing w:val="2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dalam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me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kuti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tan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aran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 w:lineRule="auto" w:line="245"/>
              <w:ind w:left="436" w:right="63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2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   </w:t>
            </w:r>
            <w:r>
              <w:rPr>
                <w:rFonts w:cs="Times New Roman" w:hAnsi="Times New Roman" w:eastAsia="Times New Roman" w:ascii="Times New Roman"/>
                <w:spacing w:val="2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gu-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   </w:t>
            </w:r>
            <w:r>
              <w:rPr>
                <w:rFonts w:cs="Times New Roman" w:hAnsi="Times New Roman" w:eastAsia="Times New Roman" w:ascii="Times New Roman"/>
                <w:spacing w:val="3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am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on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40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533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161" w:right="163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33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533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1084" w:hRule="exact"/>
        </w:trPr>
        <w:tc>
          <w:tcPr>
            <w:tcW w:w="1835" w:type="dxa"/>
            <w:vMerge w:val=""/>
            <w:tcBorders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/>
        </w:tc>
        <w:tc>
          <w:tcPr>
            <w:tcW w:w="3191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both"/>
              <w:spacing w:before="7" w:lineRule="auto" w:line="245"/>
              <w:ind w:left="436" w:right="62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ak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f</w:t>
            </w:r>
            <w:r>
              <w:rPr>
                <w:rFonts w:cs="Times New Roman" w:hAnsi="Times New Roman" w:eastAsia="Times New Roman" w:ascii="Times New Roman"/>
                <w:spacing w:val="1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bertanya</w:t>
            </w:r>
            <w:r>
              <w:rPr>
                <w:rFonts w:cs="Times New Roman" w:hAnsi="Times New Roman" w:eastAsia="Times New Roman" w:ascii="Times New Roman"/>
                <w:spacing w:val="1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erkait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eri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ya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lum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dip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mi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40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/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/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7"/>
              <w:ind w:left="160" w:right="161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/>
        </w:tc>
      </w:tr>
    </w:tbl>
    <w:p>
      <w:pPr>
        <w:sectPr>
          <w:type w:val="continuous"/>
          <w:pgSz w:w="12240" w:h="15840"/>
          <w:pgMar w:top="1480" w:bottom="280" w:left="1720" w:right="1720"/>
        </w:sectPr>
      </w:pP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5" w:lineRule="exact" w:line="240"/>
      </w:pPr>
      <w:r>
        <w:rPr>
          <w:sz w:val="24"/>
          <w:szCs w:val="24"/>
        </w:rPr>
      </w:r>
    </w:p>
    <w:tbl>
      <w:tblPr>
        <w:tblW w:w="0" w:type="auto"/>
        <w:tblLook w:val="01E0"/>
        <w:jc w:val="left"/>
        <w:tblInd w:w="1067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787" w:hRule="exact"/>
        </w:trPr>
        <w:tc>
          <w:tcPr>
            <w:tcW w:w="1835" w:type="dxa"/>
            <w:vMerge w:val="restart"/>
            <w:tcBorders>
              <w:top w:val="single" w:sz="5" w:space="0" w:color="000000"/>
              <w:left w:val="single" w:sz="5" w:space="0" w:color="000000"/>
              <w:right w:val="nil" w:sz="6" w:space="0" w:color="auto"/>
            </w:tcBorders>
          </w:tcPr>
          <w:p/>
        </w:tc>
        <w:tc>
          <w:tcPr>
            <w:tcW w:w="3191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both"/>
              <w:spacing w:before="5" w:lineRule="auto" w:line="245"/>
              <w:ind w:left="436" w:right="62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c.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Ke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if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 </w:t>
            </w:r>
            <w:r>
              <w:rPr>
                <w:rFonts w:cs="Times New Roman" w:hAnsi="Times New Roman" w:eastAsia="Times New Roman" w:ascii="Times New Roman"/>
                <w:spacing w:val="2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 </w:t>
            </w:r>
            <w:r>
              <w:rPr>
                <w:rFonts w:cs="Times New Roman" w:hAnsi="Times New Roman" w:eastAsia="Times New Roman" w:ascii="Times New Roman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5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etika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kkan</w:t>
            </w:r>
            <w:r>
              <w:rPr>
                <w:rFonts w:cs="Times New Roman" w:hAnsi="Times New Roman" w:eastAsia="Times New Roman" w:ascii="Times New Roman"/>
                <w:spacing w:val="2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4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ga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ka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gan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/>
              <w:ind w:left="95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1307" w:hRule="exact"/>
        </w:trPr>
        <w:tc>
          <w:tcPr>
            <w:tcW w:w="1835" w:type="dxa"/>
            <w:vMerge w:val=""/>
            <w:tcBorders>
              <w:left w:val="single" w:sz="5" w:space="0" w:color="000000"/>
              <w:bottom w:val="single" w:sz="4" w:space="0" w:color="000000"/>
              <w:right w:val="nil" w:sz="6" w:space="0" w:color="auto"/>
            </w:tcBorders>
          </w:tcPr>
          <w:p/>
        </w:tc>
        <w:tc>
          <w:tcPr>
            <w:tcW w:w="3191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both"/>
              <w:spacing w:before="5" w:lineRule="auto" w:line="245"/>
              <w:ind w:left="436" w:right="60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d.</w:t>
            </w:r>
            <w:r>
              <w:rPr>
                <w:rFonts w:cs="Times New Roman" w:hAnsi="Times New Roman" w:eastAsia="Times New Roman" w:ascii="Times New Roman"/>
                <w:spacing w:val="4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Guru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ak</w:t>
            </w:r>
            <w:r>
              <w:rPr>
                <w:rFonts w:cs="Times New Roman" w:hAnsi="Times New Roman" w:eastAsia="Times New Roman" w:ascii="Times New Roman"/>
                <w:spacing w:val="1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be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jaran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ya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sudah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dilakuk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ya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is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idak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bo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dalam</w:t>
            </w:r>
            <w:r>
              <w:rPr>
                <w:rFonts w:cs="Times New Roman" w:hAnsi="Times New Roman" w:eastAsia="Times New Roman" w:ascii="Times New Roman"/>
                <w:spacing w:val="1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ma</w:t>
            </w:r>
            <w:r>
              <w:rPr>
                <w:rFonts w:cs="Times New Roman" w:hAnsi="Times New Roman" w:eastAsia="Times New Roman" w:ascii="Times New Roman"/>
                <w:spacing w:val="2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el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an.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40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/>
              <w:ind w:left="95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/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/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/>
        </w:tc>
      </w:tr>
      <w:tr>
        <w:trPr>
          <w:trHeight w:val="280" w:hRule="exact"/>
        </w:trPr>
        <w:tc>
          <w:tcPr>
            <w:tcW w:w="1835" w:type="dxa"/>
            <w:vMerge w:val="restart"/>
            <w:tcBorders>
              <w:top w:val="single" w:sz="4" w:space="0" w:color="000000"/>
              <w:left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 w:lineRule="auto" w:line="245"/>
              <w:ind w:left="436" w:right="68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4.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nt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rak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gan</w:t>
            </w:r>
            <w:r>
              <w:rPr>
                <w:rFonts w:cs="Times New Roman" w:hAnsi="Times New Roman" w:eastAsia="Times New Roman" w:ascii="Times New Roman"/>
                <w:spacing w:val="1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guru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/>
              <w:ind w:left="9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2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lu</w:t>
            </w:r>
            <w:r>
              <w:rPr>
                <w:rFonts w:cs="Times New Roman" w:hAnsi="Times New Roman" w:eastAsia="Times New Roman" w:ascii="Times New Roman"/>
                <w:spacing w:val="1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tan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y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40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533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533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161" w:right="163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33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806" w:hRule="exact"/>
        </w:trPr>
        <w:tc>
          <w:tcPr>
            <w:tcW w:w="1835" w:type="dxa"/>
            <w:vMerge w:val=""/>
            <w:tcBorders>
              <w:left w:val="single" w:sz="5" w:space="0" w:color="000000"/>
              <w:right w:val="nil" w:sz="6" w:space="0" w:color="auto"/>
            </w:tcBorders>
          </w:tcPr>
          <w:p/>
        </w:tc>
        <w:tc>
          <w:tcPr>
            <w:tcW w:w="3191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both"/>
              <w:spacing w:before="5" w:lineRule="auto" w:line="246"/>
              <w:ind w:left="436" w:right="62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rusa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nj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wab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pe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y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guru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de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160" w:right="161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536" w:hRule="exact"/>
        </w:trPr>
        <w:tc>
          <w:tcPr>
            <w:tcW w:w="1835" w:type="dxa"/>
            <w:vMerge w:val=""/>
            <w:tcBorders>
              <w:left w:val="single" w:sz="5" w:space="0" w:color="000000"/>
              <w:bottom w:val="single" w:sz="4" w:space="0" w:color="000000"/>
              <w:right w:val="nil" w:sz="6" w:space="0" w:color="auto"/>
            </w:tcBorders>
          </w:tcPr>
          <w:p/>
        </w:tc>
        <w:tc>
          <w:tcPr>
            <w:tcW w:w="3191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 w:lineRule="auto" w:line="245"/>
              <w:ind w:left="97" w:right="6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Berani</w:t>
            </w:r>
            <w:r>
              <w:rPr>
                <w:rFonts w:cs="Times New Roman" w:hAnsi="Times New Roman" w:eastAsia="Times New Roman" w:ascii="Times New Roman"/>
                <w:spacing w:val="2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nge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uk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4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endapat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guru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40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/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/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161" w:right="163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/>
        </w:tc>
      </w:tr>
      <w:tr>
        <w:trPr>
          <w:trHeight w:val="536" w:hRule="exact"/>
        </w:trPr>
        <w:tc>
          <w:tcPr>
            <w:tcW w:w="1835" w:type="dxa"/>
            <w:vMerge w:val="restart"/>
            <w:tcBorders>
              <w:top w:val="single" w:sz="4" w:space="0" w:color="000000"/>
              <w:left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 w:lineRule="auto" w:line="245"/>
              <w:ind w:left="436" w:right="68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5.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nt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rak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de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gansis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 w:lineRule="auto" w:line="245"/>
              <w:ind w:left="97" w:right="6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Berta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y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man</w:t>
            </w:r>
            <w:r>
              <w:rPr>
                <w:rFonts w:cs="Times New Roman" w:hAnsi="Times New Roman" w:eastAsia="Times New Roman" w:ascii="Times New Roman"/>
                <w:spacing w:val="3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y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ng</w:t>
            </w:r>
            <w:r>
              <w:rPr>
                <w:rFonts w:cs="Times New Roman" w:hAnsi="Times New Roman" w:eastAsia="Times New Roman" w:ascii="Times New Roman"/>
                <w:spacing w:val="2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eb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40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533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533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161" w:right="163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33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530" w:hRule="exact"/>
        </w:trPr>
        <w:tc>
          <w:tcPr>
            <w:tcW w:w="1835" w:type="dxa"/>
            <w:vMerge w:val=""/>
            <w:tcBorders>
              <w:left w:val="single" w:sz="5" w:space="0" w:color="000000"/>
              <w:right w:val="nil" w:sz="6" w:space="0" w:color="auto"/>
            </w:tcBorders>
          </w:tcPr>
          <w:p/>
        </w:tc>
        <w:tc>
          <w:tcPr>
            <w:tcW w:w="3191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 w:lineRule="auto" w:line="248"/>
              <w:ind w:left="436" w:right="61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2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mp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rh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     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ja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annya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161" w:right="163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546" w:hRule="exact"/>
        </w:trPr>
        <w:tc>
          <w:tcPr>
            <w:tcW w:w="1835" w:type="dxa"/>
            <w:vMerge w:val=""/>
            <w:tcBorders>
              <w:left w:val="single" w:sz="5" w:space="0" w:color="000000"/>
              <w:bottom w:val="single" w:sz="4" w:space="0" w:color="000000"/>
              <w:right w:val="nil" w:sz="6" w:space="0" w:color="auto"/>
            </w:tcBorders>
          </w:tcPr>
          <w:p/>
        </w:tc>
        <w:tc>
          <w:tcPr>
            <w:tcW w:w="3191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 w:lineRule="auto" w:line="245"/>
              <w:ind w:left="436" w:right="61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nj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          </w:t>
            </w:r>
            <w:r>
              <w:rPr>
                <w:rFonts w:cs="Times New Roman" w:hAnsi="Times New Roman" w:eastAsia="Times New Roman" w:ascii="Times New Roman"/>
                <w:spacing w:val="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5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5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y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annya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40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/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/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161" w:right="163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/>
        </w:tc>
      </w:tr>
      <w:tr>
        <w:trPr>
          <w:trHeight w:val="528" w:hRule="exact"/>
        </w:trPr>
        <w:tc>
          <w:tcPr>
            <w:tcW w:w="1835" w:type="dxa"/>
            <w:vMerge w:val="restart"/>
            <w:tcBorders>
              <w:top w:val="single" w:sz="4" w:space="0" w:color="000000"/>
              <w:left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/>
              <w:ind w:left="9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6.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nugasan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 w:lineRule="auto" w:line="245"/>
              <w:ind w:left="436" w:right="62" w:hanging="339"/>
            </w:pP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2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ngerjakan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  </w:t>
            </w:r>
            <w:r>
              <w:rPr>
                <w:rFonts w:cs="Times New Roman" w:hAnsi="Times New Roman" w:eastAsia="Times New Roman" w:ascii="Times New Roman"/>
                <w:spacing w:val="1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tug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  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yang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dib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kan</w:t>
            </w:r>
            <w:r>
              <w:rPr>
                <w:rFonts w:cs="Times New Roman" w:hAnsi="Times New Roman" w:eastAsia="Times New Roman" w:ascii="Times New Roman"/>
                <w:spacing w:val="1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guru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40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/>
        </w:tc>
        <w:tc>
          <w:tcPr>
            <w:tcW w:w="533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161" w:right="163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33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/>
        </w:tc>
        <w:tc>
          <w:tcPr>
            <w:tcW w:w="533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/>
        </w:tc>
      </w:tr>
      <w:tr>
        <w:trPr>
          <w:trHeight w:val="692" w:hRule="exact"/>
        </w:trPr>
        <w:tc>
          <w:tcPr>
            <w:tcW w:w="1835" w:type="dxa"/>
            <w:vMerge w:val=""/>
            <w:tcBorders>
              <w:left w:val="single" w:sz="5" w:space="0" w:color="000000"/>
              <w:right w:val="nil" w:sz="6" w:space="0" w:color="auto"/>
            </w:tcBorders>
          </w:tcPr>
          <w:p/>
        </w:tc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 w:lineRule="auto" w:line="245"/>
              <w:ind w:left="436" w:right="61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   </w:t>
            </w:r>
            <w:r>
              <w:rPr>
                <w:rFonts w:cs="Times New Roman" w:hAnsi="Times New Roman" w:eastAsia="Times New Roman" w:ascii="Times New Roman"/>
                <w:spacing w:val="1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mengump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lkan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tug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wak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unya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40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533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161" w:right="163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33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533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528" w:hRule="exact"/>
        </w:trPr>
        <w:tc>
          <w:tcPr>
            <w:tcW w:w="1835" w:type="dxa"/>
            <w:vMerge w:val=""/>
            <w:tcBorders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/>
        </w:tc>
        <w:tc>
          <w:tcPr>
            <w:tcW w:w="3191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 w:lineRule="auto" w:line="245"/>
              <w:ind w:left="436" w:right="62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c.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2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ngerjakan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4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de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pe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ntah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161" w:right="163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269" w:hRule="exact"/>
        </w:trPr>
        <w:tc>
          <w:tcPr>
            <w:tcW w:w="502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2053" w:right="1695"/>
            </w:pPr>
            <w:r>
              <w:rPr>
                <w:rFonts w:cs="Times New Roman" w:hAnsi="Times New Roman" w:eastAsia="Times New Roman" w:ascii="Times New Roman"/>
                <w:w w:val="131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-1"/>
                <w:w w:val="113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4"/>
                <w:w w:val="109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15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13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3"/>
                <w:w w:val="113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36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2138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913" w:right="915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59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269" w:hRule="exact"/>
        </w:trPr>
        <w:tc>
          <w:tcPr>
            <w:tcW w:w="502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/>
              <w:ind w:left="198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Ni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36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15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23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15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-</w:t>
            </w:r>
            <w:r>
              <w:rPr>
                <w:rFonts w:cs="Times New Roman" w:hAnsi="Times New Roman" w:eastAsia="Times New Roman" w:ascii="Times New Roman"/>
                <w:spacing w:val="-3"/>
                <w:w w:val="136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2"/>
                <w:w w:val="115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23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15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2138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/>
              <w:ind w:left="68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73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,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61</w:t>
            </w:r>
            <w:r>
              <w:rPr>
                <w:rFonts w:cs="Times New Roman" w:hAnsi="Times New Roman" w:eastAsia="Times New Roman" w:ascii="Times New Roman"/>
                <w:spacing w:val="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%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270" w:hRule="exact"/>
        </w:trPr>
        <w:tc>
          <w:tcPr>
            <w:tcW w:w="5026" w:type="dxa"/>
            <w:gridSpan w:val="2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2221" w:right="1870"/>
            </w:pPr>
            <w:r>
              <w:rPr>
                <w:rFonts w:cs="Times New Roman" w:hAnsi="Times New Roman" w:eastAsia="Times New Roman" w:ascii="Times New Roman"/>
                <w:spacing w:val="3"/>
                <w:w w:val="11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15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23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go</w:t>
            </w:r>
            <w:r>
              <w:rPr>
                <w:rFonts w:cs="Times New Roman" w:hAnsi="Times New Roman" w:eastAsia="Times New Roman" w:ascii="Times New Roman"/>
                <w:spacing w:val="0"/>
                <w:w w:val="136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2138" w:type="dxa"/>
            <w:gridSpan w:val="4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725" w:right="727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Cukup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</w:tbl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3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before="35"/>
        <w:ind w:left="1564" w:right="433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il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siswa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exact" w:line="260"/>
        <w:ind w:left="2283"/>
      </w:pPr>
      <w:r>
        <w:rPr>
          <w:rFonts w:cs="Times New Roman" w:hAnsi="Times New Roman" w:eastAsia="Times New Roman" w:ascii="Times New Roman"/>
          <w:spacing w:val="0"/>
          <w:w w:val="100"/>
          <w:position w:val="-4"/>
          <w:sz w:val="22"/>
          <w:szCs w:val="22"/>
        </w:rPr>
        <w:t>NP</w:t>
      </w:r>
      <w:r>
        <w:rPr>
          <w:rFonts w:cs="Times New Roman" w:hAnsi="Times New Roman" w:eastAsia="Times New Roman" w:ascii="Times New Roman"/>
          <w:spacing w:val="8"/>
          <w:w w:val="100"/>
          <w:position w:val="-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4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0"/>
          <w:w w:val="100"/>
          <w:position w:val="-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2"/>
          <w:w w:val="100"/>
          <w:position w:val="-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2"/>
          <w:w w:val="100"/>
          <w:position w:val="8"/>
          <w:sz w:val="16"/>
          <w:szCs w:val="16"/>
        </w:rPr>
      </w:r>
      <w:r>
        <w:rPr>
          <w:rFonts w:cs="Times New Roman" w:hAnsi="Times New Roman" w:eastAsia="Times New Roman" w:ascii="Times New Roman"/>
          <w:spacing w:val="25"/>
          <w:w w:val="100"/>
          <w:position w:val="8"/>
          <w:sz w:val="16"/>
          <w:szCs w:val="16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8"/>
          <w:sz w:val="16"/>
          <w:szCs w:val="16"/>
          <w:u w:val="single" w:color="000000"/>
        </w:rPr>
        <w:t>R</w:t>
      </w:r>
      <w:r>
        <w:rPr>
          <w:rFonts w:cs="Times New Roman" w:hAnsi="Times New Roman" w:eastAsia="Times New Roman" w:ascii="Times New Roman"/>
          <w:spacing w:val="30"/>
          <w:w w:val="100"/>
          <w:position w:val="8"/>
          <w:sz w:val="16"/>
          <w:szCs w:val="16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30"/>
          <w:w w:val="100"/>
          <w:position w:val="8"/>
          <w:sz w:val="16"/>
          <w:szCs w:val="16"/>
        </w:rPr>
      </w:r>
      <w:r>
        <w:rPr>
          <w:rFonts w:cs="Times New Roman" w:hAnsi="Times New Roman" w:eastAsia="Times New Roman" w:ascii="Times New Roman"/>
          <w:spacing w:val="0"/>
          <w:w w:val="102"/>
          <w:position w:val="-4"/>
          <w:sz w:val="22"/>
          <w:szCs w:val="22"/>
        </w:rPr>
        <w:t>x100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16"/>
          <w:szCs w:val="16"/>
        </w:rPr>
        <w:jc w:val="center"/>
        <w:spacing w:lineRule="exact" w:line="100"/>
        <w:ind w:left="2837" w:right="5677"/>
      </w:pPr>
      <w:r>
        <w:rPr>
          <w:rFonts w:cs="Times New Roman" w:hAnsi="Times New Roman" w:eastAsia="Times New Roman" w:ascii="Times New Roman"/>
          <w:w w:val="34"/>
          <w:sz w:val="16"/>
          <w:szCs w:val="16"/>
        </w:rPr>
        <w:t>�</w:t>
      </w:r>
      <w:r>
        <w:rPr>
          <w:rFonts w:cs="Times New Roman" w:hAnsi="Times New Roman" w:eastAsia="Times New Roman" w:ascii="Times New Roman"/>
          <w:spacing w:val="2"/>
          <w:w w:val="34"/>
          <w:sz w:val="16"/>
          <w:szCs w:val="16"/>
        </w:rPr>
        <w:t>�</w:t>
      </w:r>
      <w:r>
        <w:rPr>
          <w:rFonts w:cs="Times New Roman" w:hAnsi="Times New Roman" w:eastAsia="Times New Roman" w:ascii="Times New Roman"/>
          <w:spacing w:val="0"/>
          <w:w w:val="54"/>
          <w:sz w:val="16"/>
          <w:szCs w:val="16"/>
        </w:rPr>
        <w:t>𝑀</w:t>
      </w:r>
      <w:r>
        <w:rPr>
          <w:rFonts w:cs="Times New Roman" w:hAnsi="Times New Roman" w:eastAsia="Times New Roman" w:ascii="Times New Roman"/>
          <w:spacing w:val="0"/>
          <w:w w:val="100"/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exact" w:line="240"/>
        <w:ind w:left="2283"/>
      </w:pPr>
      <w:r>
        <w:rPr>
          <w:rFonts w:cs="Times New Roman" w:hAnsi="Times New Roman" w:eastAsia="Times New Roman" w:ascii="Times New Roman"/>
          <w:spacing w:val="0"/>
          <w:w w:val="100"/>
          <w:position w:val="-4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0"/>
          <w:w w:val="100"/>
          <w:position w:val="-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-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52"/>
          <w:w w:val="100"/>
          <w:position w:val="8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8"/>
          <w:sz w:val="16"/>
          <w:szCs w:val="16"/>
          <w:u w:val="single" w:color="000000"/>
        </w:rPr>
        <w:t>5</w:t>
      </w:r>
      <w:r>
        <w:rPr>
          <w:rFonts w:cs="Times New Roman" w:hAnsi="Times New Roman" w:eastAsia="Times New Roman" w:ascii="Times New Roman"/>
          <w:spacing w:val="1"/>
          <w:w w:val="100"/>
          <w:position w:val="8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8"/>
          <w:sz w:val="16"/>
          <w:szCs w:val="16"/>
          <w:u w:val="single" w:color="000000"/>
        </w:rPr>
        <w:t>9</w:t>
      </w:r>
      <w:r>
        <w:rPr>
          <w:rFonts w:cs="Times New Roman" w:hAnsi="Times New Roman" w:eastAsia="Times New Roman" w:ascii="Times New Roman"/>
          <w:spacing w:val="32"/>
          <w:w w:val="100"/>
          <w:position w:val="8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position w:val="-4"/>
          <w:sz w:val="22"/>
          <w:szCs w:val="22"/>
        </w:rPr>
        <w:t>x100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16"/>
          <w:szCs w:val="16"/>
        </w:rPr>
        <w:jc w:val="left"/>
        <w:spacing w:lineRule="exact" w:line="120"/>
        <w:ind w:left="2523"/>
      </w:pPr>
      <w:r>
        <w:rPr>
          <w:rFonts w:cs="Times New Roman" w:hAnsi="Times New Roman" w:eastAsia="Times New Roman" w:ascii="Times New Roman"/>
          <w:spacing w:val="1"/>
          <w:w w:val="110"/>
          <w:position w:val="1"/>
          <w:sz w:val="16"/>
          <w:szCs w:val="16"/>
        </w:rPr>
        <w:t>7</w:t>
      </w:r>
      <w:r>
        <w:rPr>
          <w:rFonts w:cs="Times New Roman" w:hAnsi="Times New Roman" w:eastAsia="Times New Roman" w:ascii="Times New Roman"/>
          <w:spacing w:val="0"/>
          <w:w w:val="110"/>
          <w:position w:val="1"/>
          <w:sz w:val="16"/>
          <w:szCs w:val="16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exact" w:line="220"/>
        <w:ind w:left="2283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81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94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%.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2"/>
          <w:szCs w:val="22"/>
        </w:rPr>
        <w:jc w:val="left"/>
        <w:spacing w:before="13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5"/>
        <w:ind w:left="5667"/>
      </w:pP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am,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18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aret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2019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right"/>
        <w:spacing w:before="6"/>
        <w:ind w:right="1630"/>
      </w:pP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Ob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rv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8"/>
          <w:szCs w:val="18"/>
        </w:rPr>
        <w:jc w:val="left"/>
        <w:spacing w:before="4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5726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spacing w:before="8"/>
        <w:ind w:left="5713"/>
        <w:sectPr>
          <w:pgMar w:header="0" w:footer="965" w:top="1480" w:bottom="280" w:left="1720" w:right="1720"/>
          <w:pgSz w:w="12240" w:h="15840"/>
        </w:sectPr>
      </w:pPr>
      <w:r>
        <w:rPr>
          <w:rFonts w:cs="Times New Roman" w:hAnsi="Times New Roman" w:eastAsia="Times New Roman" w:ascii="Times New Roman"/>
          <w:w w:val="103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-3"/>
          <w:w w:val="103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-1"/>
          <w:w w:val="103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spacing w:val="2"/>
          <w:w w:val="103"/>
          <w:sz w:val="20"/>
          <w:szCs w:val="20"/>
        </w:rPr>
        <w:t>.</w:t>
      </w:r>
      <w:r>
        <w:rPr>
          <w:rFonts w:cs="Times New Roman" w:hAnsi="Times New Roman" w:eastAsia="Times New Roman" w:ascii="Times New Roman"/>
          <w:spacing w:val="0"/>
          <w:w w:val="103"/>
          <w:sz w:val="20"/>
          <w:szCs w:val="20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" w:lineRule="exact" w:line="220"/>
        <w:sectPr>
          <w:pgMar w:header="0" w:footer="965" w:top="1480" w:bottom="280" w:left="1720" w:right="1720"/>
          <w:pgSz w:w="12240" w:h="15840"/>
        </w:sectPr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5"/>
        <w:ind w:left="930" w:right="-54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7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8"/>
          <w:szCs w:val="28"/>
        </w:rPr>
        <w:jc w:val="left"/>
        <w:spacing w:before="15" w:lineRule="exact" w:line="280"/>
      </w:pPr>
      <w:r>
        <w:br w:type="column"/>
      </w: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245"/>
        <w:ind w:left="2126" w:right="1689" w:hanging="2126"/>
        <w:sectPr>
          <w:type w:val="continuous"/>
          <w:pgSz w:w="12240" w:h="15840"/>
          <w:pgMar w:top="1480" w:bottom="280" w:left="1720" w:right="1720"/>
          <w:cols w:num="2" w:equalWidth="off">
            <w:col w:w="1990" w:space="250"/>
            <w:col w:w="6560"/>
          </w:cols>
        </w:sectPr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5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5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5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5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3"/>
          <w:w w:val="11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11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31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2"/>
          <w:w w:val="11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5"/>
        <w:ind w:left="93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42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Ampe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6" w:lineRule="auto" w:line="245"/>
        <w:ind w:left="930" w:right="4660"/>
      </w:pP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lajaran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    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ema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Kelas/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  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IV/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Pertemuan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           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2"/>
        <w:ind w:left="93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Alok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Waktu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    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x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35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nit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93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14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14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14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4"/>
          <w:sz w:val="22"/>
          <w:szCs w:val="22"/>
        </w:rPr>
        <w:t>nd</w:t>
      </w:r>
      <w:r>
        <w:rPr>
          <w:rFonts w:cs="Times New Roman" w:hAnsi="Times New Roman" w:eastAsia="Times New Roman" w:ascii="Times New Roman"/>
          <w:spacing w:val="2"/>
          <w:w w:val="114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4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1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1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2"/>
          <w:w w:val="109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6"/>
        <w:ind w:left="1354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3.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kukan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alian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gian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mpai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dua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6"/>
        <w:ind w:left="93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7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9"/>
          <w:w w:val="10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36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6"/>
        <w:ind w:left="1354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kukan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bil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lnya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dua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6"/>
        <w:ind w:left="93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19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13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1"/>
          <w:w w:val="113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13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36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6"/>
        <w:ind w:left="1354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ghi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ung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angan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nya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dua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ngka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6" w:lineRule="auto" w:line="245"/>
        <w:ind w:left="2115" w:right="375" w:hanging="761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yelesa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eha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i-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deng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lnya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ilangan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ua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angka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2"/>
        <w:ind w:left="93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1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1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9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5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36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6" w:lineRule="auto" w:line="245"/>
        <w:ind w:left="1693" w:right="377" w:hanging="33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ngan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nggu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ika,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siswa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menghitung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rkalian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nya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bilangan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dua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gka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245"/>
        <w:ind w:left="1693" w:right="374" w:hanging="33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ngan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guru,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ikan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salah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i-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dua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gka.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93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1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1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1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6"/>
        <w:ind w:left="1606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Perkalian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bilangan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hasi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nya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angan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dua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gka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6"/>
        <w:ind w:left="930"/>
      </w:pP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1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9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el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36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6"/>
        <w:ind w:left="1606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Demonst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i,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ug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8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930"/>
        <w:sectPr>
          <w:type w:val="continuous"/>
          <w:pgSz w:w="12240" w:h="15840"/>
          <w:pgMar w:top="1480" w:bottom="280" w:left="1720" w:right="1720"/>
        </w:sectPr>
      </w:pPr>
      <w:r>
        <w:pict>
          <v:shape type="#_x0000_t202" style="position:absolute;margin-left:146.65pt;margin-top:12.1396pt;width:365.13pt;height:224.38pt;mso-position-horizontal-relative:page;mso-position-vertical-relative:paragraph;z-index:-6404" filled="f" stroked="f">
            <v:textbox inset="0,0,0,0">
              <w:txbxContent>
                <w:tbl>
                  <w:tblPr>
                    <w:tblW w:w="0" w:type="auto"/>
                    <w:tblLook w:val="01E0"/>
                    <w:jc w:val="left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/>
                  <w:tr>
                    <w:trPr>
                      <w:trHeight w:val="536" w:hRule="exact"/>
                    </w:trPr>
                    <w:tc>
                      <w:tcPr>
                        <w:tcW w:w="167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spacing w:before="2"/>
                          <w:ind w:left="90"/>
                        </w:pPr>
                        <w:r>
                          <w:rPr>
                            <w:rFonts w:cs="Times New Roman" w:hAnsi="Times New Roman" w:eastAsia="Times New Roman" w:ascii="Times New Roman"/>
                            <w:w w:val="110"/>
                            <w:sz w:val="22"/>
                            <w:szCs w:val="22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w w:val="102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2"/>
                            <w:sz w:val="22"/>
                            <w:szCs w:val="22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2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15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23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15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13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4658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spacing w:before="2"/>
                          <w:ind w:left="90"/>
                        </w:pPr>
                        <w:r>
                          <w:rPr>
                            <w:rFonts w:cs="Times New Roman" w:hAnsi="Times New Roman" w:eastAsia="Times New Roman" w:ascii="Times New Roman"/>
                            <w:w w:val="102"/>
                            <w:sz w:val="22"/>
                            <w:szCs w:val="22"/>
                          </w:rPr>
                          <w:t>Des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13"/>
                            <w:sz w:val="22"/>
                            <w:szCs w:val="22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36"/>
                            <w:sz w:val="22"/>
                            <w:szCs w:val="22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13"/>
                            <w:sz w:val="22"/>
                            <w:szCs w:val="22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si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10"/>
                            <w:sz w:val="22"/>
                            <w:szCs w:val="22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eg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2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15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23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15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13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931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spacing w:before="2"/>
                          <w:ind w:left="90"/>
                        </w:pPr>
                        <w:r>
                          <w:rPr>
                            <w:rFonts w:cs="Times New Roman" w:hAnsi="Times New Roman" w:eastAsia="Times New Roman" w:ascii="Times New Roman"/>
                            <w:w w:val="102"/>
                            <w:sz w:val="22"/>
                            <w:szCs w:val="22"/>
                          </w:rPr>
                          <w:t>Alo</w:t>
                        </w:r>
                        <w:r>
                          <w:rPr>
                            <w:rFonts w:cs="Times New Roman" w:hAnsi="Times New Roman" w:eastAsia="Times New Roman" w:ascii="Times New Roman"/>
                            <w:w w:val="113"/>
                            <w:sz w:val="22"/>
                            <w:szCs w:val="22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15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si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spacing w:before="6"/>
                          <w:ind w:left="90"/>
                        </w:pPr>
                        <w:r>
                          <w:rPr>
                            <w:rFonts w:cs="Times New Roman" w:hAnsi="Times New Roman" w:eastAsia="Times New Roman" w:ascii="Times New Roman"/>
                            <w:w w:val="108"/>
                            <w:sz w:val="22"/>
                            <w:szCs w:val="22"/>
                          </w:rPr>
                          <w:t>W</w:t>
                        </w:r>
                        <w:r>
                          <w:rPr>
                            <w:rFonts w:cs="Times New Roman" w:hAnsi="Times New Roman" w:eastAsia="Times New Roman" w:ascii="Times New Roman"/>
                            <w:w w:val="115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w w:val="113"/>
                            <w:sz w:val="22"/>
                            <w:szCs w:val="22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23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13"/>
                            <w:sz w:val="22"/>
                            <w:szCs w:val="22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</w:tr>
                  <w:tr>
                    <w:trPr>
                      <w:trHeight w:val="3912" w:hRule="exact"/>
                    </w:trPr>
                    <w:tc>
                      <w:tcPr>
                        <w:tcW w:w="167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spacing w:before="5"/>
                          <w:ind w:left="9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giatan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7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4"/>
                            <w:w w:val="102"/>
                            <w:sz w:val="22"/>
                            <w:szCs w:val="22"/>
                          </w:rPr>
                          <w:t>w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al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4658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spacing w:before="2" w:lineRule="exact" w:line="260"/>
                          <w:ind w:left="429" w:right="59" w:hanging="338"/>
                        </w:pPr>
                        <w:r>
                          <w:rPr>
                            <w:rFonts w:cs="Segoe MDL2 Assets" w:hAnsi="Segoe MDL2 Assets" w:eastAsia="Segoe MDL2 Assets" w:ascii="Segoe MDL2 Assets"/>
                            <w:spacing w:val="0"/>
                            <w:w w:val="81"/>
                            <w:sz w:val="22"/>
                            <w:szCs w:val="22"/>
                          </w:rPr>
                          <w:t></w:t>
                        </w:r>
                        <w:r>
                          <w:rPr>
                            <w:rFonts w:cs="Segoe MDL2 Assets" w:hAnsi="Segoe MDL2 Assets" w:eastAsia="Segoe MDL2 Assets" w:ascii="Segoe MDL2 Assets"/>
                            <w:spacing w:val="0"/>
                            <w:w w:val="81"/>
                            <w:sz w:val="22"/>
                            <w:szCs w:val="22"/>
                          </w:rPr>
                          <w:t>  </w:t>
                        </w:r>
                        <w:r>
                          <w:rPr>
                            <w:rFonts w:cs="Segoe MDL2 Assets" w:hAnsi="Segoe MDL2 Assets" w:eastAsia="Segoe MDL2 Assets" w:ascii="Segoe MDL2 Assets"/>
                            <w:spacing w:val="13"/>
                            <w:w w:val="81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Guru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ngu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c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8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sa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4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5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na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2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y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akan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1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si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wa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spacing w:lineRule="exact" w:line="260"/>
                          <w:ind w:left="429" w:right="54" w:hanging="338"/>
                        </w:pPr>
                        <w:r>
                          <w:rPr>
                            <w:rFonts w:cs="Segoe MDL2 Assets" w:hAnsi="Segoe MDL2 Assets" w:eastAsia="Segoe MDL2 Assets" w:ascii="Segoe MDL2 Assets"/>
                            <w:spacing w:val="0"/>
                            <w:w w:val="81"/>
                            <w:sz w:val="22"/>
                            <w:szCs w:val="22"/>
                          </w:rPr>
                          <w:t></w:t>
                        </w:r>
                        <w:r>
                          <w:rPr>
                            <w:rFonts w:cs="Segoe MDL2 Assets" w:hAnsi="Segoe MDL2 Assets" w:eastAsia="Segoe MDL2 Assets" w:ascii="Segoe MDL2 Assets"/>
                            <w:spacing w:val="0"/>
                            <w:w w:val="81"/>
                            <w:sz w:val="22"/>
                            <w:szCs w:val="22"/>
                          </w:rPr>
                          <w:t>  </w:t>
                        </w:r>
                        <w:r>
                          <w:rPr>
                            <w:rFonts w:cs="Segoe MDL2 Assets" w:hAnsi="Segoe MDL2 Assets" w:eastAsia="Segoe MDL2 Assets" w:ascii="Segoe MDL2 Assets"/>
                            <w:spacing w:val="13"/>
                            <w:w w:val="81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Guru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2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inta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9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sa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h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2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satu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si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w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4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2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2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impin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doa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7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um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6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be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2"/>
                            <w:sz w:val="22"/>
                            <w:szCs w:val="22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j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spacing w:lineRule="exact" w:line="240"/>
                          <w:ind w:left="90"/>
                        </w:pPr>
                        <w:r>
                          <w:rPr>
                            <w:rFonts w:cs="Segoe MDL2 Assets" w:hAnsi="Segoe MDL2 Assets" w:eastAsia="Segoe MDL2 Assets" w:ascii="Segoe MDL2 Assets"/>
                            <w:spacing w:val="0"/>
                            <w:w w:val="81"/>
                            <w:sz w:val="22"/>
                            <w:szCs w:val="22"/>
                          </w:rPr>
                          <w:t></w:t>
                        </w:r>
                        <w:r>
                          <w:rPr>
                            <w:rFonts w:cs="Segoe MDL2 Assets" w:hAnsi="Segoe MDL2 Assets" w:eastAsia="Segoe MDL2 Assets" w:ascii="Segoe MDL2 Assets"/>
                            <w:spacing w:val="0"/>
                            <w:w w:val="81"/>
                            <w:sz w:val="22"/>
                            <w:szCs w:val="22"/>
                          </w:rPr>
                          <w:t>  </w:t>
                        </w:r>
                        <w:r>
                          <w:rPr>
                            <w:rFonts w:cs="Segoe MDL2 Assets" w:hAnsi="Segoe MDL2 Assets" w:eastAsia="Segoe MDL2 Assets" w:ascii="Segoe MDL2 Assets"/>
                            <w:spacing w:val="13"/>
                            <w:w w:val="81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Guru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8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eng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4"/>
                            <w:w w:val="100"/>
                            <w:sz w:val="22"/>
                            <w:szCs w:val="22"/>
                          </w:rPr>
                          <w:t>c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ek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9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keha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6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2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wa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spacing w:before="3" w:lineRule="exact" w:line="260"/>
                          <w:ind w:left="429" w:right="57" w:hanging="338"/>
                        </w:pPr>
                        <w:r>
                          <w:rPr>
                            <w:rFonts w:cs="Segoe MDL2 Assets" w:hAnsi="Segoe MDL2 Assets" w:eastAsia="Segoe MDL2 Assets" w:ascii="Segoe MDL2 Assets"/>
                            <w:spacing w:val="0"/>
                            <w:w w:val="81"/>
                            <w:sz w:val="22"/>
                            <w:szCs w:val="22"/>
                          </w:rPr>
                          <w:t></w:t>
                        </w:r>
                        <w:r>
                          <w:rPr>
                            <w:rFonts w:cs="Segoe MDL2 Assets" w:hAnsi="Segoe MDL2 Assets" w:eastAsia="Segoe MDL2 Assets" w:ascii="Segoe MDL2 Assets"/>
                            <w:spacing w:val="0"/>
                            <w:w w:val="81"/>
                            <w:sz w:val="22"/>
                            <w:szCs w:val="22"/>
                          </w:rPr>
                          <w:t>  </w:t>
                        </w:r>
                        <w:r>
                          <w:rPr>
                            <w:rFonts w:cs="Segoe MDL2 Assets" w:hAnsi="Segoe MDL2 Assets" w:eastAsia="Segoe MDL2 Assets" w:ascii="Segoe MDL2 Assets"/>
                            <w:spacing w:val="13"/>
                            <w:w w:val="81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Guru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53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me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kukan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8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pe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5"/>
                            <w:w w:val="100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psi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5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dengan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55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2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2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5"/>
                            <w:w w:val="102"/>
                            <w:sz w:val="22"/>
                            <w:szCs w:val="22"/>
                          </w:rPr>
                          <w:t>y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da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41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iswa: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46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“Si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46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y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ng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48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bi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4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ukan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both"/>
                          <w:spacing w:before="4" w:lineRule="auto" w:line="245"/>
                          <w:ind w:left="429" w:right="59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j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han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4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be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ng?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9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Cob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,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be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2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2"/>
                            <w:sz w:val="22"/>
                            <w:szCs w:val="22"/>
                          </w:rPr>
                          <w:t>+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2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2"/>
                            <w:sz w:val="22"/>
                            <w:szCs w:val="22"/>
                          </w:rPr>
                          <w:t>+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2?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Be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pa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3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4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2"/>
                            <w:sz w:val="22"/>
                            <w:szCs w:val="22"/>
                          </w:rPr>
                          <w:t>+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4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2"/>
                            <w:sz w:val="22"/>
                            <w:szCs w:val="22"/>
                          </w:rPr>
                          <w:t>+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4+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4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?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spacing w:lineRule="exact" w:line="240"/>
                          <w:ind w:left="90"/>
                        </w:pPr>
                        <w:r>
                          <w:rPr>
                            <w:rFonts w:cs="Segoe MDL2 Assets" w:hAnsi="Segoe MDL2 Assets" w:eastAsia="Segoe MDL2 Assets" w:ascii="Segoe MDL2 Assets"/>
                            <w:spacing w:val="0"/>
                            <w:w w:val="81"/>
                            <w:sz w:val="22"/>
                            <w:szCs w:val="22"/>
                          </w:rPr>
                          <w:t></w:t>
                        </w:r>
                        <w:r>
                          <w:rPr>
                            <w:rFonts w:cs="Segoe MDL2 Assets" w:hAnsi="Segoe MDL2 Assets" w:eastAsia="Segoe MDL2 Assets" w:ascii="Segoe MDL2 Assets"/>
                            <w:spacing w:val="0"/>
                            <w:w w:val="81"/>
                            <w:sz w:val="22"/>
                            <w:szCs w:val="22"/>
                          </w:rPr>
                          <w:t>  </w:t>
                        </w:r>
                        <w:r>
                          <w:rPr>
                            <w:rFonts w:cs="Segoe MDL2 Assets" w:hAnsi="Segoe MDL2 Assets" w:eastAsia="Segoe MDL2 Assets" w:ascii="Segoe MDL2 Assets"/>
                            <w:spacing w:val="13"/>
                            <w:w w:val="81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Guru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eng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tkan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45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rsepsi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9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ng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6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2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2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2"/>
                            <w:sz w:val="22"/>
                            <w:szCs w:val="22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both"/>
                          <w:spacing w:before="6" w:lineRule="auto" w:line="245"/>
                          <w:ind w:left="429" w:right="56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y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ng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kan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laja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3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siswa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y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tu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5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tent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ng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rk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8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la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7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y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5"/>
                            <w:w w:val="100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hasi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nya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2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2"/>
                            <w:sz w:val="22"/>
                            <w:szCs w:val="22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angan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dua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7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angka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spacing w:lineRule="exact" w:line="240"/>
                          <w:ind w:left="90"/>
                        </w:pPr>
                        <w:r>
                          <w:rPr>
                            <w:rFonts w:cs="Segoe MDL2 Assets" w:hAnsi="Segoe MDL2 Assets" w:eastAsia="Segoe MDL2 Assets" w:ascii="Segoe MDL2 Assets"/>
                            <w:spacing w:val="0"/>
                            <w:w w:val="81"/>
                            <w:sz w:val="22"/>
                            <w:szCs w:val="22"/>
                          </w:rPr>
                          <w:t></w:t>
                        </w:r>
                        <w:r>
                          <w:rPr>
                            <w:rFonts w:cs="Segoe MDL2 Assets" w:hAnsi="Segoe MDL2 Assets" w:eastAsia="Segoe MDL2 Assets" w:ascii="Segoe MDL2 Assets"/>
                            <w:spacing w:val="0"/>
                            <w:w w:val="81"/>
                            <w:sz w:val="22"/>
                            <w:szCs w:val="22"/>
                          </w:rPr>
                          <w:t>  </w:t>
                        </w:r>
                        <w:r>
                          <w:rPr>
                            <w:rFonts w:cs="Segoe MDL2 Assets" w:hAnsi="Segoe MDL2 Assets" w:eastAsia="Segoe MDL2 Assets" w:ascii="Segoe MDL2 Assets"/>
                            <w:spacing w:val="13"/>
                            <w:w w:val="81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Guru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6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y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am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4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5"/>
                            <w:w w:val="100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ujuan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2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2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be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2"/>
                            <w:sz w:val="22"/>
                            <w:szCs w:val="22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j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ran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both"/>
                          <w:spacing w:before="6"/>
                          <w:ind w:left="429" w:right="3529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h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ri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7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931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spacing w:before="5" w:lineRule="auto" w:line="245"/>
                          <w:ind w:left="90" w:right="269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10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2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2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it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</w:tr>
                </w:tbl>
                <w:p>
                  <w:pPr>
                    <w:jc w:val="left"/>
                  </w:pPr>
                </w:p>
              </w:txbxContent>
            </v:textbox>
            <w10:wrap type="none"/>
          </v:shape>
        </w:pic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3"/>
          <w:w w:val="11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3"/>
          <w:w w:val="11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2"/>
          <w:w w:val="11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egi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5"/>
          <w:w w:val="11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1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4"/>
          <w:w w:val="109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36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8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5" w:lineRule="auto" w:line="245"/>
        <w:ind w:left="7664" w:right="585"/>
      </w:pPr>
      <w:r>
        <w:pict>
          <v:shape type="#_x0000_t202" style="position:absolute;margin-left:146.65pt;margin-top:0.0895223pt;width:365.13pt;height:561.7pt;mso-position-horizontal-relative:page;mso-position-vertical-relative:paragraph;z-index:-6403" filled="f" stroked="f">
            <v:textbox inset="0,0,0,0">
              <w:txbxContent>
                <w:tbl>
                  <w:tblPr>
                    <w:tblW w:w="0" w:type="auto"/>
                    <w:tblLook w:val="01E0"/>
                    <w:jc w:val="left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/>
                  <w:tr>
                    <w:trPr>
                      <w:trHeight w:val="9358" w:hRule="exact"/>
                    </w:trPr>
                    <w:tc>
                      <w:tcPr>
                        <w:tcW w:w="167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spacing w:before="2"/>
                          <w:ind w:left="9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giatan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2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nti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4658" w:type="dxa"/>
                        <w:tcBorders>
                          <w:top w:val="nil" w:sz="6" w:space="0" w:color="auto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spacing w:before="22"/>
                          <w:ind w:left="9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1.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8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2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spor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both"/>
                          <w:spacing w:before="3" w:lineRule="exact" w:line="260"/>
                          <w:ind w:left="429" w:right="60" w:hanging="338"/>
                        </w:pPr>
                        <w:r>
                          <w:rPr>
                            <w:rFonts w:cs="Segoe MDL2 Assets" w:hAnsi="Segoe MDL2 Assets" w:eastAsia="Segoe MDL2 Assets" w:ascii="Segoe MDL2 Assets"/>
                            <w:spacing w:val="0"/>
                            <w:w w:val="81"/>
                            <w:sz w:val="22"/>
                            <w:szCs w:val="22"/>
                          </w:rPr>
                          <w:t></w:t>
                        </w:r>
                        <w:r>
                          <w:rPr>
                            <w:rFonts w:cs="Segoe MDL2 Assets" w:hAnsi="Segoe MDL2 Assets" w:eastAsia="Segoe MDL2 Assets" w:ascii="Segoe MDL2 Assets"/>
                            <w:spacing w:val="0"/>
                            <w:w w:val="81"/>
                            <w:sz w:val="22"/>
                            <w:szCs w:val="22"/>
                          </w:rPr>
                          <w:t>  </w:t>
                        </w:r>
                        <w:r>
                          <w:rPr>
                            <w:rFonts w:cs="Segoe MDL2 Assets" w:hAnsi="Segoe MDL2 Assets" w:eastAsia="Segoe MDL2 Assets" w:ascii="Segoe MDL2 Assets"/>
                            <w:spacing w:val="12"/>
                            <w:w w:val="81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Guru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43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en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j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an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ng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52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j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arimatika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2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eri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rk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7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1-10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1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da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9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2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2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w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both"/>
                          <w:spacing w:before="1" w:lineRule="exact" w:line="260"/>
                          <w:ind w:left="429" w:right="58" w:hanging="338"/>
                        </w:pPr>
                        <w:r>
                          <w:rPr>
                            <w:rFonts w:cs="Segoe MDL2 Assets" w:hAnsi="Segoe MDL2 Assets" w:eastAsia="Segoe MDL2 Assets" w:ascii="Segoe MDL2 Assets"/>
                            <w:spacing w:val="0"/>
                            <w:w w:val="81"/>
                            <w:sz w:val="22"/>
                            <w:szCs w:val="22"/>
                          </w:rPr>
                          <w:t></w:t>
                        </w:r>
                        <w:r>
                          <w:rPr>
                            <w:rFonts w:cs="Segoe MDL2 Assets" w:hAnsi="Segoe MDL2 Assets" w:eastAsia="Segoe MDL2 Assets" w:ascii="Segoe MDL2 Assets"/>
                            <w:spacing w:val="0"/>
                            <w:w w:val="81"/>
                            <w:sz w:val="22"/>
                            <w:szCs w:val="22"/>
                          </w:rPr>
                          <w:t>  </w:t>
                        </w:r>
                        <w:r>
                          <w:rPr>
                            <w:rFonts w:cs="Segoe MDL2 Assets" w:hAnsi="Segoe MDL2 Assets" w:eastAsia="Segoe MDL2 Assets" w:ascii="Segoe MDL2 Assets"/>
                            <w:spacing w:val="0"/>
                            <w:w w:val="81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Guru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6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min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9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dua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4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sis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w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8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ju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6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ke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depan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as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untuk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ngula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3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emb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5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materi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y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ng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h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2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ja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2"/>
                            <w:sz w:val="22"/>
                            <w:szCs w:val="22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both"/>
                          <w:spacing w:lineRule="exact" w:line="260"/>
                          <w:ind w:left="429" w:right="58" w:hanging="338"/>
                        </w:pPr>
                        <w:r>
                          <w:rPr>
                            <w:rFonts w:cs="Segoe MDL2 Assets" w:hAnsi="Segoe MDL2 Assets" w:eastAsia="Segoe MDL2 Assets" w:ascii="Segoe MDL2 Assets"/>
                            <w:spacing w:val="0"/>
                            <w:w w:val="81"/>
                            <w:sz w:val="22"/>
                            <w:szCs w:val="22"/>
                          </w:rPr>
                          <w:t></w:t>
                        </w:r>
                        <w:r>
                          <w:rPr>
                            <w:rFonts w:cs="Segoe MDL2 Assets" w:hAnsi="Segoe MDL2 Assets" w:eastAsia="Segoe MDL2 Assets" w:ascii="Segoe MDL2 Assets"/>
                            <w:spacing w:val="0"/>
                            <w:w w:val="81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Guru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8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in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3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wa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1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nnya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2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unt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erh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kan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6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temann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y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8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dide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2"/>
                            <w:sz w:val="22"/>
                            <w:szCs w:val="22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both"/>
                          <w:spacing w:lineRule="exact" w:line="260"/>
                          <w:ind w:left="429" w:right="58" w:hanging="338"/>
                        </w:pPr>
                        <w:r>
                          <w:rPr>
                            <w:rFonts w:cs="Segoe MDL2 Assets" w:hAnsi="Segoe MDL2 Assets" w:eastAsia="Segoe MDL2 Assets" w:ascii="Segoe MDL2 Assets"/>
                            <w:spacing w:val="0"/>
                            <w:w w:val="81"/>
                            <w:sz w:val="22"/>
                            <w:szCs w:val="22"/>
                          </w:rPr>
                          <w:t></w:t>
                        </w:r>
                        <w:r>
                          <w:rPr>
                            <w:rFonts w:cs="Segoe MDL2 Assets" w:hAnsi="Segoe MDL2 Assets" w:eastAsia="Segoe MDL2 Assets" w:ascii="Segoe MDL2 Assets"/>
                            <w:spacing w:val="0"/>
                            <w:w w:val="81"/>
                            <w:sz w:val="22"/>
                            <w:szCs w:val="22"/>
                          </w:rPr>
                          <w:t>  </w:t>
                        </w:r>
                        <w:r>
                          <w:rPr>
                            <w:rFonts w:cs="Segoe MDL2 Assets" w:hAnsi="Segoe MDL2 Assets" w:eastAsia="Segoe MDL2 Assets" w:ascii="Segoe MDL2 Assets"/>
                            <w:spacing w:val="8"/>
                            <w:w w:val="81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Guru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47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nya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pada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48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edua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45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iswa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5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ah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ka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4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ah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1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ah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2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ri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3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2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se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2"/>
                            <w:sz w:val="22"/>
                            <w:szCs w:val="22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ut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both"/>
                          <w:spacing w:lineRule="exact" w:line="260"/>
                          <w:ind w:left="429" w:right="60" w:hanging="338"/>
                        </w:pPr>
                        <w:r>
                          <w:rPr>
                            <w:rFonts w:cs="Segoe MDL2 Assets" w:hAnsi="Segoe MDL2 Assets" w:eastAsia="Segoe MDL2 Assets" w:ascii="Segoe MDL2 Assets"/>
                            <w:spacing w:val="0"/>
                            <w:w w:val="81"/>
                            <w:sz w:val="22"/>
                            <w:szCs w:val="22"/>
                          </w:rPr>
                          <w:t></w:t>
                        </w:r>
                        <w:r>
                          <w:rPr>
                            <w:rFonts w:cs="Segoe MDL2 Assets" w:hAnsi="Segoe MDL2 Assets" w:eastAsia="Segoe MDL2 Assets" w:ascii="Segoe MDL2 Assets"/>
                            <w:spacing w:val="30"/>
                            <w:w w:val="81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Guru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4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rt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nya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2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pada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siswa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4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lainnya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8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ap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h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ka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4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ah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1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ng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rti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mate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5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ter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2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but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spacing w:before="2"/>
                          <w:ind w:left="9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4.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2"/>
                            <w:sz w:val="22"/>
                            <w:szCs w:val="22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bor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both"/>
                          <w:spacing w:before="8"/>
                          <w:ind w:left="366" w:right="165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ng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h-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ng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2"/>
                            <w:szCs w:val="22"/>
                          </w:rPr>
                          <w:t>h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f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un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3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te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15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c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h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ing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both"/>
                          <w:spacing w:before="3" w:lineRule="exact" w:line="260"/>
                          <w:ind w:left="453" w:right="60" w:hanging="362"/>
                        </w:pPr>
                        <w:r>
                          <w:rPr>
                            <w:rFonts w:cs="Segoe MDL2 Assets" w:hAnsi="Segoe MDL2 Assets" w:eastAsia="Segoe MDL2 Assets" w:ascii="Segoe MDL2 Assets"/>
                            <w:spacing w:val="0"/>
                            <w:w w:val="81"/>
                            <w:sz w:val="22"/>
                            <w:szCs w:val="22"/>
                          </w:rPr>
                          <w:t></w:t>
                        </w:r>
                        <w:r>
                          <w:rPr>
                            <w:rFonts w:cs="Segoe MDL2 Assets" w:hAnsi="Segoe MDL2 Assets" w:eastAsia="Segoe MDL2 Assets" w:ascii="Segoe MDL2 Assets"/>
                            <w:spacing w:val="0"/>
                            <w:w w:val="81"/>
                            <w:sz w:val="22"/>
                            <w:szCs w:val="22"/>
                          </w:rPr>
                          <w:t>  </w:t>
                        </w:r>
                        <w:r>
                          <w:rPr>
                            <w:rFonts w:cs="Segoe MDL2 Assets" w:hAnsi="Segoe MDL2 Assets" w:eastAsia="Segoe MDL2 Assets" w:ascii="Segoe MDL2 Assets"/>
                            <w:spacing w:val="0"/>
                            <w:w w:val="81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ru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njelaskan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6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da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4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si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w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5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bahwa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4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mod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2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pe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kalian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7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ya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3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digu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4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9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lah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2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j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2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2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ika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both"/>
                          <w:spacing w:lineRule="exact" w:line="260"/>
                          <w:ind w:left="453" w:right="55" w:hanging="362"/>
                        </w:pPr>
                        <w:r>
                          <w:rPr>
                            <w:rFonts w:cs="Segoe MDL2 Assets" w:hAnsi="Segoe MDL2 Assets" w:eastAsia="Segoe MDL2 Assets" w:ascii="Segoe MDL2 Assets"/>
                            <w:spacing w:val="0"/>
                            <w:w w:val="81"/>
                            <w:sz w:val="22"/>
                            <w:szCs w:val="22"/>
                          </w:rPr>
                          <w:t></w:t>
                        </w:r>
                        <w:r>
                          <w:rPr>
                            <w:rFonts w:cs="Segoe MDL2 Assets" w:hAnsi="Segoe MDL2 Assets" w:eastAsia="Segoe MDL2 Assets" w:ascii="Segoe MDL2 Assets"/>
                            <w:spacing w:val="0"/>
                            <w:w w:val="81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Segoe MDL2 Assets" w:hAnsi="Segoe MDL2 Assets" w:eastAsia="Segoe MDL2 Assets" w:ascii="Segoe MDL2 Assets"/>
                            <w:spacing w:val="14"/>
                            <w:w w:val="81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ru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on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7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cara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2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ggun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ja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matika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6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un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uk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antu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7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2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2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y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2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2"/>
                            <w:sz w:val="22"/>
                            <w:szCs w:val="22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ik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pe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lah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n/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4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oal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8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ters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but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spacing w:lineRule="exact" w:line="240"/>
                          <w:ind w:left="90"/>
                        </w:pPr>
                        <w:r>
                          <w:rPr>
                            <w:rFonts w:cs="Segoe MDL2 Assets" w:hAnsi="Segoe MDL2 Assets" w:eastAsia="Segoe MDL2 Assets" w:ascii="Segoe MDL2 Assets"/>
                            <w:spacing w:val="0"/>
                            <w:w w:val="81"/>
                            <w:sz w:val="22"/>
                            <w:szCs w:val="22"/>
                          </w:rPr>
                          <w:t></w:t>
                        </w:r>
                        <w:r>
                          <w:rPr>
                            <w:rFonts w:cs="Segoe MDL2 Assets" w:hAnsi="Segoe MDL2 Assets" w:eastAsia="Segoe MDL2 Assets" w:ascii="Segoe MDL2 Assets"/>
                            <w:spacing w:val="0"/>
                            <w:w w:val="81"/>
                            <w:sz w:val="22"/>
                            <w:szCs w:val="22"/>
                          </w:rPr>
                          <w:t>  </w:t>
                        </w:r>
                        <w:r>
                          <w:rPr>
                            <w:rFonts w:cs="Segoe MDL2 Assets" w:hAnsi="Segoe MDL2 Assets" w:eastAsia="Segoe MDL2 Assets" w:ascii="Segoe MDL2 Assets"/>
                            <w:spacing w:val="37"/>
                            <w:w w:val="81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ru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ber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1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ng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9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2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te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2"/>
                            <w:sz w:val="22"/>
                            <w:szCs w:val="22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both"/>
                          <w:spacing w:before="3" w:lineRule="exact" w:line="260"/>
                          <w:ind w:left="453" w:right="58" w:hanging="362"/>
                        </w:pPr>
                        <w:r>
                          <w:rPr>
                            <w:rFonts w:cs="Segoe MDL2 Assets" w:hAnsi="Segoe MDL2 Assets" w:eastAsia="Segoe MDL2 Assets" w:ascii="Segoe MDL2 Assets"/>
                            <w:spacing w:val="0"/>
                            <w:w w:val="81"/>
                            <w:sz w:val="22"/>
                            <w:szCs w:val="22"/>
                          </w:rPr>
                          <w:t></w:t>
                        </w:r>
                        <w:r>
                          <w:rPr>
                            <w:rFonts w:cs="Segoe MDL2 Assets" w:hAnsi="Segoe MDL2 Assets" w:eastAsia="Segoe MDL2 Assets" w:ascii="Segoe MDL2 Assets"/>
                            <w:spacing w:val="0"/>
                            <w:w w:val="81"/>
                            <w:sz w:val="22"/>
                            <w:szCs w:val="22"/>
                          </w:rPr>
                          <w:t>  </w:t>
                        </w:r>
                        <w:r>
                          <w:rPr>
                            <w:rFonts w:cs="Segoe MDL2 Assets" w:hAnsi="Segoe MDL2 Assets" w:eastAsia="Segoe MDL2 Assets" w:ascii="Segoe MDL2 Assets"/>
                            <w:spacing w:val="11"/>
                            <w:w w:val="81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ru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eng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j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ak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w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5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tuk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be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7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2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2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2"/>
                            <w:sz w:val="22"/>
                            <w:szCs w:val="22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h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pe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j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aran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6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yang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ud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h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kuk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5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upaya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iswa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tid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8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bosan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1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da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ene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9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pela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2"/>
                            <w:sz w:val="22"/>
                            <w:szCs w:val="22"/>
                          </w:rPr>
                          <w:t>j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both"/>
                          <w:spacing w:before="1" w:lineRule="exact" w:line="260"/>
                          <w:ind w:left="453" w:right="56" w:hanging="362"/>
                        </w:pPr>
                        <w:r>
                          <w:rPr>
                            <w:rFonts w:cs="Segoe MDL2 Assets" w:hAnsi="Segoe MDL2 Assets" w:eastAsia="Segoe MDL2 Assets" w:ascii="Segoe MDL2 Assets"/>
                            <w:spacing w:val="0"/>
                            <w:w w:val="81"/>
                            <w:sz w:val="22"/>
                            <w:szCs w:val="22"/>
                          </w:rPr>
                          <w:t></w:t>
                        </w:r>
                        <w:r>
                          <w:rPr>
                            <w:rFonts w:cs="Segoe MDL2 Assets" w:hAnsi="Segoe MDL2 Assets" w:eastAsia="Segoe MDL2 Assets" w:ascii="Segoe MDL2 Assets"/>
                            <w:spacing w:val="0"/>
                            <w:w w:val="81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Segoe MDL2 Assets" w:hAnsi="Segoe MDL2 Assets" w:eastAsia="Segoe MDL2 Assets" w:ascii="Segoe MDL2 Assets"/>
                            <w:spacing w:val="31"/>
                            <w:w w:val="81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ru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me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jak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6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wa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5"/>
                            <w:w w:val="100"/>
                            <w:sz w:val="22"/>
                            <w:szCs w:val="22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erny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nyi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4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ar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2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id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bo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1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am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3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pr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es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elaj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3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meng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2"/>
                            <w:sz w:val="22"/>
                            <w:szCs w:val="22"/>
                          </w:rPr>
                          <w:t>j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both"/>
                          <w:spacing w:lineRule="exact" w:line="260"/>
                          <w:ind w:left="453" w:right="59" w:hanging="362"/>
                        </w:pPr>
                        <w:r>
                          <w:rPr>
                            <w:rFonts w:cs="Segoe MDL2 Assets" w:hAnsi="Segoe MDL2 Assets" w:eastAsia="Segoe MDL2 Assets" w:ascii="Segoe MDL2 Assets"/>
                            <w:spacing w:val="0"/>
                            <w:w w:val="81"/>
                            <w:sz w:val="22"/>
                            <w:szCs w:val="22"/>
                          </w:rPr>
                          <w:t></w:t>
                        </w:r>
                        <w:r>
                          <w:rPr>
                            <w:rFonts w:cs="Segoe MDL2 Assets" w:hAnsi="Segoe MDL2 Assets" w:eastAsia="Segoe MDL2 Assets" w:ascii="Segoe MDL2 Assets"/>
                            <w:spacing w:val="0"/>
                            <w:w w:val="81"/>
                            <w:sz w:val="22"/>
                            <w:szCs w:val="22"/>
                          </w:rPr>
                          <w:t>  </w:t>
                        </w:r>
                        <w:r>
                          <w:rPr>
                            <w:rFonts w:cs="Segoe MDL2 Assets" w:hAnsi="Segoe MDL2 Assets" w:eastAsia="Segoe MDL2 Assets" w:ascii="Segoe MDL2 Assets"/>
                            <w:spacing w:val="27"/>
                            <w:w w:val="81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ru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4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be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4"/>
                            <w:w w:val="100"/>
                            <w:sz w:val="22"/>
                            <w:szCs w:val="22"/>
                          </w:rPr>
                          <w:t>c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42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eny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mpai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 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inf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2"/>
                            <w:sz w:val="22"/>
                            <w:szCs w:val="22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2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2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6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penge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hu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3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ke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7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2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2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2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w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both"/>
                          <w:spacing w:lineRule="exact" w:line="260"/>
                          <w:ind w:left="453" w:right="57" w:hanging="362"/>
                        </w:pPr>
                        <w:r>
                          <w:rPr>
                            <w:rFonts w:cs="Segoe MDL2 Assets" w:hAnsi="Segoe MDL2 Assets" w:eastAsia="Segoe MDL2 Assets" w:ascii="Segoe MDL2 Assets"/>
                            <w:spacing w:val="0"/>
                            <w:w w:val="81"/>
                            <w:sz w:val="22"/>
                            <w:szCs w:val="22"/>
                          </w:rPr>
                          <w:t></w:t>
                        </w:r>
                        <w:r>
                          <w:rPr>
                            <w:rFonts w:cs="Segoe MDL2 Assets" w:hAnsi="Segoe MDL2 Assets" w:eastAsia="Segoe MDL2 Assets" w:ascii="Segoe MDL2 Assets"/>
                            <w:spacing w:val="0"/>
                            <w:w w:val="81"/>
                            <w:sz w:val="22"/>
                            <w:szCs w:val="22"/>
                          </w:rPr>
                          <w:t>  </w:t>
                        </w:r>
                        <w:r>
                          <w:rPr>
                            <w:rFonts w:cs="Segoe MDL2 Assets" w:hAnsi="Segoe MDL2 Assets" w:eastAsia="Segoe MDL2 Assets" w:ascii="Segoe MDL2 Assets"/>
                            <w:spacing w:val="15"/>
                            <w:w w:val="81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ru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kukan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2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-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eba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an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1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ar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5"/>
                            <w:w w:val="102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2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da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3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tid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8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nkan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spacing w:before="2"/>
                          <w:ind w:left="9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3.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4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onf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2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2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spacing w:lineRule="exact" w:line="240"/>
                          <w:ind w:left="114"/>
                        </w:pPr>
                        <w:r>
                          <w:rPr>
                            <w:rFonts w:cs="Segoe MDL2 Assets" w:hAnsi="Segoe MDL2 Assets" w:eastAsia="Segoe MDL2 Assets" w:ascii="Segoe MDL2 Assets"/>
                            <w:spacing w:val="0"/>
                            <w:w w:val="81"/>
                            <w:sz w:val="22"/>
                            <w:szCs w:val="22"/>
                          </w:rPr>
                          <w:t></w:t>
                        </w:r>
                        <w:r>
                          <w:rPr>
                            <w:rFonts w:cs="Segoe MDL2 Assets" w:hAnsi="Segoe MDL2 Assets" w:eastAsia="Segoe MDL2 Assets" w:ascii="Segoe MDL2 Assets"/>
                            <w:spacing w:val="0"/>
                            <w:w w:val="81"/>
                            <w:sz w:val="22"/>
                            <w:szCs w:val="22"/>
                          </w:rPr>
                          <w:t>  </w:t>
                        </w:r>
                        <w:r>
                          <w:rPr>
                            <w:rFonts w:cs="Segoe MDL2 Assets" w:hAnsi="Segoe MDL2 Assets" w:eastAsia="Segoe MDL2 Assets" w:ascii="Segoe MDL2 Assets"/>
                            <w:spacing w:val="13"/>
                            <w:w w:val="81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ru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gap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es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asi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6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iswa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9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atas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6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4"/>
                            <w:w w:val="102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ak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2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2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f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nnya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both"/>
                          <w:spacing w:before="3" w:lineRule="exact" w:line="260"/>
                          <w:ind w:left="453" w:right="58" w:hanging="338"/>
                        </w:pPr>
                        <w:r>
                          <w:rPr>
                            <w:rFonts w:cs="Segoe MDL2 Assets" w:hAnsi="Segoe MDL2 Assets" w:eastAsia="Segoe MDL2 Assets" w:ascii="Segoe MDL2 Assets"/>
                            <w:spacing w:val="0"/>
                            <w:w w:val="81"/>
                            <w:sz w:val="22"/>
                            <w:szCs w:val="22"/>
                          </w:rPr>
                          <w:t></w:t>
                        </w:r>
                        <w:r>
                          <w:rPr>
                            <w:rFonts w:cs="Segoe MDL2 Assets" w:hAnsi="Segoe MDL2 Assets" w:eastAsia="Segoe MDL2 Assets" w:ascii="Segoe MDL2 Assets"/>
                            <w:spacing w:val="0"/>
                            <w:w w:val="81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ru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   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6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melakuk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   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3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f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   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3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engan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me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nya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an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5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da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8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w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6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te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ait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2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ri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4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pa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both"/>
                          <w:spacing w:before="4" w:lineRule="auto" w:line="245"/>
                          <w:ind w:left="453" w:right="56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ya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lah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laja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,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1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pakah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4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pem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2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j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ran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ha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2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ini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8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meny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angka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,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kah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3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da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7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y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ng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ingin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dit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nya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2"/>
                            <w:sz w:val="22"/>
                            <w:szCs w:val="22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2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?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931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/>
                    </w:tc>
                  </w:tr>
                  <w:tr>
                    <w:trPr>
                      <w:trHeight w:val="1837" w:hRule="exact"/>
                    </w:trPr>
                    <w:tc>
                      <w:tcPr>
                        <w:tcW w:w="167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spacing w:before="2"/>
                          <w:ind w:left="9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2"/>
                            <w:sz w:val="22"/>
                            <w:szCs w:val="22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giatan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spacing w:before="6"/>
                          <w:ind w:left="9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2"/>
                            <w:sz w:val="22"/>
                            <w:szCs w:val="22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nutup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4658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spacing w:lineRule="exact" w:line="260"/>
                          <w:ind w:left="453" w:right="59" w:hanging="338"/>
                        </w:pPr>
                        <w:r>
                          <w:rPr>
                            <w:rFonts w:cs="Segoe MDL2 Assets" w:hAnsi="Segoe MDL2 Assets" w:eastAsia="Segoe MDL2 Assets" w:ascii="Segoe MDL2 Assets"/>
                            <w:spacing w:val="0"/>
                            <w:w w:val="81"/>
                            <w:sz w:val="22"/>
                            <w:szCs w:val="22"/>
                          </w:rPr>
                          <w:t></w:t>
                        </w:r>
                        <w:r>
                          <w:rPr>
                            <w:rFonts w:cs="Segoe MDL2 Assets" w:hAnsi="Segoe MDL2 Assets" w:eastAsia="Segoe MDL2 Assets" w:ascii="Segoe MDL2 Assets"/>
                            <w:spacing w:val="0"/>
                            <w:w w:val="81"/>
                            <w:sz w:val="22"/>
                            <w:szCs w:val="22"/>
                          </w:rPr>
                          <w:t>  </w:t>
                        </w:r>
                        <w:r>
                          <w:rPr>
                            <w:rFonts w:cs="Segoe MDL2 Assets" w:hAnsi="Segoe MDL2 Assets" w:eastAsia="Segoe MDL2 Assets" w:ascii="Segoe MDL2 Assets"/>
                            <w:spacing w:val="13"/>
                            <w:w w:val="81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ru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nta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8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siswa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4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y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mpulk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7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te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2"/>
                            <w:sz w:val="22"/>
                            <w:szCs w:val="22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ya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h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8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j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ri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8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h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ri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1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2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ni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spacing w:lineRule="exact" w:line="240"/>
                          <w:ind w:left="114"/>
                        </w:pPr>
                        <w:r>
                          <w:rPr>
                            <w:rFonts w:cs="Segoe MDL2 Assets" w:hAnsi="Segoe MDL2 Assets" w:eastAsia="Segoe MDL2 Assets" w:ascii="Segoe MDL2 Assets"/>
                            <w:spacing w:val="0"/>
                            <w:w w:val="81"/>
                            <w:sz w:val="22"/>
                            <w:szCs w:val="22"/>
                          </w:rPr>
                          <w:t></w:t>
                        </w:r>
                        <w:r>
                          <w:rPr>
                            <w:rFonts w:cs="Segoe MDL2 Assets" w:hAnsi="Segoe MDL2 Assets" w:eastAsia="Segoe MDL2 Assets" w:ascii="Segoe MDL2 Assets"/>
                            <w:spacing w:val="0"/>
                            <w:w w:val="81"/>
                            <w:sz w:val="22"/>
                            <w:szCs w:val="22"/>
                          </w:rPr>
                          <w:t>  </w:t>
                        </w:r>
                        <w:r>
                          <w:rPr>
                            <w:rFonts w:cs="Segoe MDL2 Assets" w:hAnsi="Segoe MDL2 Assets" w:eastAsia="Segoe MDL2 Assets" w:ascii="Segoe MDL2 Assets"/>
                            <w:spacing w:val="13"/>
                            <w:w w:val="81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ru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ber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1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7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da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9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2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2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swa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spacing w:before="3" w:lineRule="exact" w:line="260"/>
                          <w:ind w:left="453" w:right="55" w:hanging="338"/>
                        </w:pPr>
                        <w:r>
                          <w:rPr>
                            <w:rFonts w:cs="Segoe MDL2 Assets" w:hAnsi="Segoe MDL2 Assets" w:eastAsia="Segoe MDL2 Assets" w:ascii="Segoe MDL2 Assets"/>
                            <w:spacing w:val="0"/>
                            <w:w w:val="81"/>
                            <w:sz w:val="22"/>
                            <w:szCs w:val="22"/>
                          </w:rPr>
                          <w:t></w:t>
                        </w:r>
                        <w:r>
                          <w:rPr>
                            <w:rFonts w:cs="Segoe MDL2 Assets" w:hAnsi="Segoe MDL2 Assets" w:eastAsia="Segoe MDL2 Assets" w:ascii="Segoe MDL2 Assets"/>
                            <w:spacing w:val="0"/>
                            <w:w w:val="81"/>
                            <w:sz w:val="22"/>
                            <w:szCs w:val="22"/>
                          </w:rPr>
                          <w:t>  </w:t>
                        </w:r>
                        <w:r>
                          <w:rPr>
                            <w:rFonts w:cs="Segoe MDL2 Assets" w:hAnsi="Segoe MDL2 Assets" w:eastAsia="Segoe MDL2 Assets" w:ascii="Segoe MDL2 Assets"/>
                            <w:spacing w:val="13"/>
                            <w:w w:val="81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ru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5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nta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1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salah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7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satu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5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wa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8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memimpin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doa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5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sesudah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5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2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5"/>
                            <w:w w:val="102"/>
                            <w:sz w:val="22"/>
                            <w:szCs w:val="22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2"/>
                            <w:sz w:val="22"/>
                            <w:szCs w:val="22"/>
                          </w:rPr>
                          <w:t>j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spacing w:lineRule="exact" w:line="260"/>
                          <w:ind w:left="453" w:right="60" w:hanging="338"/>
                        </w:pPr>
                        <w:r>
                          <w:rPr>
                            <w:rFonts w:cs="Segoe MDL2 Assets" w:hAnsi="Segoe MDL2 Assets" w:eastAsia="Segoe MDL2 Assets" w:ascii="Segoe MDL2 Assets"/>
                            <w:spacing w:val="0"/>
                            <w:w w:val="81"/>
                            <w:sz w:val="22"/>
                            <w:szCs w:val="22"/>
                          </w:rPr>
                          <w:t></w:t>
                        </w:r>
                        <w:r>
                          <w:rPr>
                            <w:rFonts w:cs="Segoe MDL2 Assets" w:hAnsi="Segoe MDL2 Assets" w:eastAsia="Segoe MDL2 Assets" w:ascii="Segoe MDL2 Assets"/>
                            <w:spacing w:val="0"/>
                            <w:w w:val="81"/>
                            <w:sz w:val="22"/>
                            <w:szCs w:val="22"/>
                          </w:rPr>
                          <w:t>  </w:t>
                        </w:r>
                        <w:r>
                          <w:rPr>
                            <w:rFonts w:cs="Segoe MDL2 Assets" w:hAnsi="Segoe MDL2 Assets" w:eastAsia="Segoe MDL2 Assets" w:ascii="Segoe MDL2 Assets"/>
                            <w:spacing w:val="13"/>
                            <w:w w:val="81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ru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3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memo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vasi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4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siswa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5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dan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ng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2"/>
                            <w:sz w:val="22"/>
                            <w:szCs w:val="22"/>
                          </w:rPr>
                          <w:t>c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apkan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2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lam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931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spacing w:before="2" w:lineRule="auto" w:line="245"/>
                          <w:ind w:left="90" w:right="269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10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2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2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it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</w:tr>
                </w:tbl>
                <w:p>
                  <w:pPr>
                    <w:jc w:val="left"/>
                  </w:pPr>
                </w:p>
              </w:txbxContent>
            </v:textbox>
            <w10:wrap type="none"/>
          </v:shape>
        </w:pic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50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0"/>
          <w:szCs w:val="10"/>
        </w:rPr>
        <w:jc w:val="left"/>
        <w:spacing w:before="1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5"/>
        <w:ind w:left="930"/>
      </w:pP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1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1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1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23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36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6"/>
        <w:ind w:left="1606"/>
        <w:sectPr>
          <w:pgMar w:header="0" w:footer="965" w:top="1480" w:bottom="280" w:left="1720" w:right="1720"/>
          <w:pgSz w:w="12240" w:h="15840"/>
        </w:sectPr>
      </w:pP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            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matika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5"/>
        <w:ind w:left="1606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Buku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ket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ika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IV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/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6"/>
        <w:ind w:left="930"/>
        <w:sectPr>
          <w:pgNumType w:start="70"/>
          <w:pgMar w:footer="965" w:header="0" w:top="1480" w:bottom="280" w:left="1720" w:right="1720"/>
          <w:footerReference w:type="default" r:id="rId42"/>
          <w:pgSz w:w="12240" w:h="15840"/>
        </w:sectPr>
      </w:pPr>
      <w:r>
        <w:pict>
          <v:shape type="#_x0000_t202" style="position:absolute;margin-left:146.65pt;margin-top:12.6195pt;width:313.23pt;height:68.68pt;mso-position-horizontal-relative:page;mso-position-vertical-relative:paragraph;z-index:-6402" filled="f" stroked="f">
            <v:textbox inset="0,0,0,0">
              <w:txbxContent>
                <w:tbl>
                  <w:tblPr>
                    <w:tblW w:w="0" w:type="auto"/>
                    <w:tblLook w:val="01E0"/>
                    <w:jc w:val="left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/>
                  <w:tr>
                    <w:trPr>
                      <w:trHeight w:val="536" w:hRule="exact"/>
                    </w:trPr>
                    <w:tc>
                      <w:tcPr>
                        <w:tcW w:w="2497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spacing w:before="2"/>
                          <w:ind w:left="9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14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14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14"/>
                            <w:sz w:val="22"/>
                            <w:szCs w:val="22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14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14"/>
                            <w:sz w:val="22"/>
                            <w:szCs w:val="22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14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14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14"/>
                            <w:sz w:val="22"/>
                            <w:szCs w:val="22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14"/>
                            <w:sz w:val="22"/>
                            <w:szCs w:val="22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8"/>
                            <w:w w:val="114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12"/>
                            <w:sz w:val="22"/>
                            <w:szCs w:val="22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2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13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c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15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13"/>
                            <w:sz w:val="22"/>
                            <w:szCs w:val="22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15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2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15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13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spacing w:before="8" w:lineRule="exact" w:line="240"/>
                          <w:ind w:left="90"/>
                        </w:pPr>
                        <w:r>
                          <w:rPr>
                            <w:rFonts w:cs="Times New Roman" w:hAnsi="Times New Roman" w:eastAsia="Times New Roman" w:ascii="Times New Roman"/>
                            <w:w w:val="110"/>
                            <w:sz w:val="22"/>
                            <w:szCs w:val="22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w w:val="102"/>
                            <w:sz w:val="22"/>
                            <w:szCs w:val="22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9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13"/>
                            <w:sz w:val="22"/>
                            <w:szCs w:val="22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2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23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13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si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1200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spacing w:before="2"/>
                          <w:ind w:left="90"/>
                        </w:pPr>
                        <w:r>
                          <w:rPr>
                            <w:rFonts w:cs="Times New Roman" w:hAnsi="Times New Roman" w:eastAsia="Times New Roman" w:ascii="Times New Roman"/>
                            <w:w w:val="111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13"/>
                            <w:sz w:val="22"/>
                            <w:szCs w:val="22"/>
                          </w:rPr>
                          <w:t>kn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13"/>
                            <w:sz w:val="22"/>
                            <w:szCs w:val="22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spacing w:before="8" w:lineRule="exact" w:line="240"/>
                          <w:ind w:left="9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12"/>
                            <w:sz w:val="22"/>
                            <w:szCs w:val="22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13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2"/>
                            <w:sz w:val="22"/>
                            <w:szCs w:val="22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15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15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13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1220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spacing w:before="2"/>
                          <w:ind w:left="90"/>
                        </w:pPr>
                        <w:r>
                          <w:rPr>
                            <w:rFonts w:cs="Times New Roman" w:hAnsi="Times New Roman" w:eastAsia="Times New Roman" w:ascii="Times New Roman"/>
                            <w:w w:val="102"/>
                            <w:sz w:val="22"/>
                            <w:szCs w:val="22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13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23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13"/>
                            <w:sz w:val="22"/>
                            <w:szCs w:val="22"/>
                          </w:rPr>
                          <w:t>uk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spacing w:before="8" w:lineRule="exact" w:line="240"/>
                          <w:ind w:left="90"/>
                        </w:pPr>
                        <w:r>
                          <w:rPr>
                            <w:rFonts w:cs="Times New Roman" w:hAnsi="Times New Roman" w:eastAsia="Times New Roman" w:ascii="Times New Roman"/>
                            <w:w w:val="119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13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2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23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36"/>
                            <w:sz w:val="22"/>
                            <w:szCs w:val="22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13"/>
                            <w:sz w:val="22"/>
                            <w:szCs w:val="22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9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13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1310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spacing w:before="2" w:lineRule="auto" w:line="248"/>
                          <w:ind w:left="90" w:right="85"/>
                        </w:pPr>
                        <w:r>
                          <w:rPr>
                            <w:rFonts w:cs="Times New Roman" w:hAnsi="Times New Roman" w:eastAsia="Times New Roman" w:ascii="Times New Roman"/>
                            <w:w w:val="119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w w:val="113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23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36"/>
                            <w:sz w:val="22"/>
                            <w:szCs w:val="22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13"/>
                            <w:sz w:val="22"/>
                            <w:szCs w:val="22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4"/>
                            <w:w w:val="109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13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/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15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</w:tr>
                  <w:tr>
                    <w:trPr>
                      <w:trHeight w:val="799" w:hRule="exact"/>
                    </w:trPr>
                    <w:tc>
                      <w:tcPr>
                        <w:tcW w:w="2497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both"/>
                          <w:spacing w:before="5" w:lineRule="auto" w:line="245"/>
                          <w:ind w:left="90" w:right="56" w:hanging="58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1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nghi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ung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pe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2"/>
                            <w:sz w:val="22"/>
                            <w:szCs w:val="22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li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bil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ng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y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has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2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lnya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bil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ng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9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dua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4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ng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1200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spacing w:before="5"/>
                          <w:ind w:left="9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es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5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Tulis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1220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spacing w:before="5"/>
                          <w:ind w:left="88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es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  <w:t>  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1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Tu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2"/>
                            <w:sz w:val="22"/>
                            <w:szCs w:val="22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2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spacing w:before="6"/>
                          <w:ind w:left="9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2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si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1310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2"/>
                            <w:szCs w:val="22"/>
                          </w:rPr>
                          <w:jc w:val="left"/>
                          <w:spacing w:before="5"/>
                          <w:ind w:left="9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Ter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2"/>
                            <w:sz w:val="22"/>
                            <w:szCs w:val="22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am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2"/>
                            <w:sz w:val="22"/>
                            <w:szCs w:val="22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2"/>
                            <w:sz w:val="22"/>
                            <w:szCs w:val="2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22"/>
                            <w:szCs w:val="22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</w:tr>
                </w:tbl>
                <w:p>
                  <w:pPr>
                    <w:jc w:val="left"/>
                  </w:pPr>
                </w:p>
              </w:txbxContent>
            </v:textbox>
            <w10:wrap type="none"/>
          </v:shape>
        </w:pic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13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" w:lineRule="exact" w:line="220"/>
        <w:sectPr>
          <w:pgMar w:header="0" w:footer="965" w:top="1480" w:bottom="280" w:left="1720" w:right="1720"/>
          <w:pgSz w:w="12240" w:h="15840"/>
        </w:sectPr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5"/>
        <w:ind w:left="930" w:right="-54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8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8"/>
          <w:szCs w:val="28"/>
        </w:rPr>
        <w:jc w:val="left"/>
        <w:spacing w:before="15" w:lineRule="exact" w:line="280"/>
      </w:pPr>
      <w:r>
        <w:br w:type="column"/>
      </w: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ind w:left="1636" w:right="3515"/>
      </w:pPr>
      <w:r>
        <w:rPr>
          <w:rFonts w:cs="Times New Roman" w:hAnsi="Times New Roman" w:eastAsia="Times New Roman" w:ascii="Times New Roman"/>
          <w:w w:val="11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w w:val="119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w w:val="119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-2"/>
          <w:w w:val="11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19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19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before="6" w:lineRule="exact" w:line="240"/>
        <w:ind w:left="-37" w:right="1850"/>
        <w:sectPr>
          <w:type w:val="continuous"/>
          <w:pgSz w:w="12240" w:h="15840"/>
          <w:pgMar w:top="1480" w:bottom="280" w:left="1720" w:right="1720"/>
          <w:cols w:num="2" w:equalWidth="off">
            <w:col w:w="1990" w:space="558"/>
            <w:col w:w="6252"/>
          </w:cols>
        </w:sectPr>
      </w:pP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LE</w:t>
      </w:r>
      <w:r>
        <w:rPr>
          <w:rFonts w:cs="Times New Roman" w:hAnsi="Times New Roman" w:eastAsia="Times New Roman" w:ascii="Times New Roman"/>
          <w:spacing w:val="4"/>
          <w:w w:val="100"/>
          <w:position w:val="-1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7"/>
          <w:position w:val="-1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7"/>
          <w:position w:val="-1"/>
          <w:sz w:val="22"/>
          <w:szCs w:val="22"/>
        </w:rPr>
        <w:t>BS</w:t>
      </w:r>
      <w:r>
        <w:rPr>
          <w:rFonts w:cs="Times New Roman" w:hAnsi="Times New Roman" w:eastAsia="Times New Roman" w:ascii="Times New Roman"/>
          <w:spacing w:val="0"/>
          <w:w w:val="107"/>
          <w:position w:val="-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7"/>
          <w:position w:val="-1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7"/>
          <w:position w:val="-1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-3"/>
          <w:w w:val="107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7"/>
          <w:position w:val="-1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7"/>
          <w:position w:val="-1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4"/>
          <w:w w:val="107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7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7"/>
          <w:position w:val="-1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7"/>
          <w:position w:val="-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7"/>
          <w:position w:val="-1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7"/>
          <w:position w:val="-1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7"/>
          <w:position w:val="-1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7"/>
          <w:position w:val="-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7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7"/>
          <w:position w:val="-1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5"/>
          <w:w w:val="107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position w:val="-1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3"/>
          <w:w w:val="110"/>
          <w:position w:val="-1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10"/>
        <w:ind w:left="126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ny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mpaika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tu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6"/>
        <w:ind w:left="126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Persi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alam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6"/>
        <w:ind w:left="126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gka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enggu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ub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angan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op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erkal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6"/>
        <w:ind w:left="126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gka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egi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anb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4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6"/>
        <w:ind w:left="126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5.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ukane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8"/>
        <w:ind w:left="126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6.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khir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giata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ind w:left="4183" w:right="3515"/>
      </w:pPr>
      <w:r>
        <w:rPr>
          <w:rFonts w:cs="Times New Roman" w:hAnsi="Times New Roman" w:eastAsia="Times New Roman" w:ascii="Times New Roman"/>
          <w:w w:val="11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w w:val="119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w w:val="119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-2"/>
          <w:w w:val="11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19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19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before="6"/>
        <w:ind w:left="2479" w:right="1816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7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BS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7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7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-3"/>
          <w:w w:val="107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7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4"/>
          <w:w w:val="10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7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7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7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7"/>
          <w:w w:val="10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19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6"/>
        <w:ind w:left="126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Persi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6"/>
        <w:ind w:left="126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Perhatian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ika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kegi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6"/>
        <w:ind w:left="126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Keak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if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ngiku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egi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6"/>
        <w:ind w:left="126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wadengan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gu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6"/>
        <w:ind w:left="126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5.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ksi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wadengan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6"/>
        <w:ind w:left="1268"/>
        <w:sectPr>
          <w:type w:val="continuous"/>
          <w:pgSz w:w="12240" w:h="15840"/>
          <w:pgMar w:top="1480" w:bottom="280" w:left="1720" w:right="172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6.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Penug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" w:lineRule="exact" w:line="220"/>
        <w:sectPr>
          <w:pgMar w:header="0" w:footer="965" w:top="1480" w:bottom="280" w:left="1720" w:right="1720"/>
          <w:pgSz w:w="12240" w:h="15840"/>
        </w:sectPr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5"/>
        <w:ind w:left="930" w:right="-54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9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8"/>
          <w:szCs w:val="28"/>
        </w:rPr>
        <w:jc w:val="left"/>
        <w:spacing w:before="15" w:lineRule="exact" w:line="280"/>
      </w:pPr>
      <w:r>
        <w:br w:type="column"/>
      </w: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245"/>
        <w:ind w:left="230" w:right="1849" w:hanging="230"/>
        <w:sectPr>
          <w:type w:val="continuous"/>
          <w:pgSz w:w="12240" w:h="15840"/>
          <w:pgMar w:top="1480" w:bottom="280" w:left="1720" w:right="1720"/>
          <w:cols w:num="2" w:equalWidth="off">
            <w:col w:w="1990" w:space="558"/>
            <w:col w:w="6252"/>
          </w:cols>
        </w:sectPr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LE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7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BS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7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-3"/>
          <w:w w:val="107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4"/>
          <w:w w:val="10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7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7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7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7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5"/>
          <w:w w:val="10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3"/>
          <w:w w:val="11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7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7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TE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UAN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1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8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5"/>
        <w:ind w:left="126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6" w:lineRule="auto" w:line="245"/>
        <w:ind w:left="1606" w:right="377" w:hanging="33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1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1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1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4"/>
          <w:w w:val="11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nd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3"/>
          <w:w w:val="11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ec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√)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1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1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1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g-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1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1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7"/>
          <w:w w:val="11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es</w:t>
      </w:r>
      <w:r>
        <w:rPr>
          <w:rFonts w:cs="Times New Roman" w:hAnsi="Times New Roman" w:eastAsia="Times New Roman" w:ascii="Times New Roman"/>
          <w:spacing w:val="3"/>
          <w:w w:val="11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1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1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56"/>
          <w:w w:val="11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23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vi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4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14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14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14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6"/>
          <w:w w:val="11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36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36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248"/>
        <w:ind w:left="1945" w:right="375" w:hanging="338"/>
      </w:pP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Kriter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diber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nuhi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iv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tas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aksa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jar-men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exact" w:line="240"/>
        <w:ind w:left="1606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uhi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kr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6"/>
        <w:ind w:left="1945"/>
      </w:pP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iv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tas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6" w:lineRule="auto" w:line="245"/>
        <w:ind w:left="1606" w:right="375" w:hanging="33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1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1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1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8"/>
          <w:w w:val="11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7"/>
          <w:w w:val="11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1"/>
          <w:w w:val="11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1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1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1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12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8"/>
          <w:w w:val="11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9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13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1"/>
          <w:w w:val="113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15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15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15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1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1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4"/>
          <w:w w:val="11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13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36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13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1"/>
          <w:w w:val="113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t: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606"/>
      </w:pP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Jawa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“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ya”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rnya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6"/>
        <w:ind w:left="1606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“tidak”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kor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17" w:lineRule="exact" w:line="260"/>
      </w:pPr>
      <w:r>
        <w:rPr>
          <w:sz w:val="26"/>
          <w:szCs w:val="26"/>
        </w:rPr>
      </w:r>
    </w:p>
    <w:tbl>
      <w:tblPr>
        <w:tblW w:w="0" w:type="auto"/>
        <w:tblLook w:val="01E0"/>
        <w:jc w:val="left"/>
        <w:tblInd w:w="794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269" w:hRule="exact"/>
        </w:trPr>
        <w:tc>
          <w:tcPr>
            <w:tcW w:w="2194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rPr>
                <w:sz w:val="13"/>
                <w:szCs w:val="13"/>
              </w:rPr>
              <w:jc w:val="left"/>
              <w:spacing w:before="7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ind w:left="628"/>
            </w:pPr>
            <w:r>
              <w:rPr>
                <w:rFonts w:cs="Times New Roman" w:hAnsi="Times New Roman" w:eastAsia="Times New Roman" w:ascii="Times New Roman"/>
                <w:w w:val="119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w w:val="113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3"/>
                <w:w w:val="113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3"/>
                <w:w w:val="113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15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23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36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829" w:type="dxa"/>
            <w:vMerge w:val="restart"/>
            <w:tcBorders>
              <w:top w:val="single" w:sz="5" w:space="0" w:color="000000"/>
              <w:left w:val="single" w:sz="5" w:space="0" w:color="000000"/>
              <w:right w:val="nil" w:sz="6" w:space="0" w:color="auto"/>
            </w:tcBorders>
          </w:tcPr>
          <w:p>
            <w:pPr>
              <w:rPr>
                <w:sz w:val="13"/>
                <w:szCs w:val="13"/>
              </w:rPr>
              <w:jc w:val="left"/>
              <w:spacing w:before="7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ind w:left="1344" w:right="1354"/>
            </w:pPr>
            <w:r>
              <w:rPr>
                <w:rFonts w:cs="Times New Roman" w:hAnsi="Times New Roman" w:eastAsia="Times New Roman" w:ascii="Times New Roman"/>
                <w:w w:val="102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13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36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13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23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36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692" w:type="dxa"/>
            <w:gridSpan w:val="2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 w:lineRule="exact" w:line="240"/>
              <w:ind w:left="433"/>
            </w:pPr>
            <w:r>
              <w:rPr>
                <w:rFonts w:cs="Times New Roman" w:hAnsi="Times New Roman" w:eastAsia="Times New Roman" w:ascii="Times New Roman"/>
                <w:w w:val="111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w w:val="115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4"/>
                <w:w w:val="109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1"/>
                <w:w w:val="113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2"/>
                <w:w w:val="115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13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269" w:hRule="exact"/>
        </w:trPr>
        <w:tc>
          <w:tcPr>
            <w:tcW w:w="2194" w:type="dxa"/>
            <w:vMerge w:val="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3829" w:type="dxa"/>
            <w:vMerge w:val=""/>
            <w:tcBorders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/>
        </w:tc>
        <w:tc>
          <w:tcPr>
            <w:tcW w:w="846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243" w:right="244"/>
            </w:pPr>
            <w:r>
              <w:rPr>
                <w:rFonts w:cs="Times New Roman" w:hAnsi="Times New Roman" w:eastAsia="Times New Roman" w:ascii="Times New Roman"/>
                <w:w w:val="102"/>
                <w:sz w:val="22"/>
                <w:szCs w:val="22"/>
              </w:rPr>
              <w:t>Y</w:t>
            </w:r>
            <w:r>
              <w:rPr>
                <w:rFonts w:cs="Times New Roman" w:hAnsi="Times New Roman" w:eastAsia="Times New Roman" w:ascii="Times New Roman"/>
                <w:w w:val="115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w w:val="100"/>
                <w:sz w:val="22"/>
                <w:szCs w:val="22"/>
              </w:rPr>
            </w:r>
          </w:p>
        </w:tc>
        <w:tc>
          <w:tcPr>
            <w:tcW w:w="8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/>
              <w:ind w:left="127"/>
            </w:pPr>
            <w:r>
              <w:rPr>
                <w:rFonts w:cs="Times New Roman" w:hAnsi="Times New Roman" w:eastAsia="Times New Roman" w:ascii="Times New Roman"/>
                <w:w w:val="111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13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15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13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528" w:hRule="exact"/>
        </w:trPr>
        <w:tc>
          <w:tcPr>
            <w:tcW w:w="2194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/>
              <w:ind w:left="9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1.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nyampa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6"/>
              <w:ind w:left="349"/>
            </w:pP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uju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8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 w:lineRule="auto" w:line="245"/>
              <w:ind w:left="436" w:right="62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2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Tu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4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mpaikan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wal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46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320" w:right="319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/>
        </w:tc>
      </w:tr>
      <w:tr>
        <w:trPr>
          <w:trHeight w:val="528" w:hRule="exact"/>
        </w:trPr>
        <w:tc>
          <w:tcPr>
            <w:tcW w:w="2194" w:type="dxa"/>
            <w:vMerge w:val=""/>
            <w:tcBorders>
              <w:left w:val="single" w:sz="5" w:space="0" w:color="000000"/>
              <w:right w:val="single" w:sz="5" w:space="0" w:color="000000"/>
            </w:tcBorders>
          </w:tcPr>
          <w:p/>
        </w:tc>
        <w:tc>
          <w:tcPr>
            <w:tcW w:w="38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 w:lineRule="auto" w:line="245"/>
              <w:ind w:left="436" w:right="66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Tu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3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laj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4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uai</w:t>
            </w:r>
            <w:r>
              <w:rPr>
                <w:rFonts w:cs="Times New Roman" w:hAnsi="Times New Roman" w:eastAsia="Times New Roman" w:ascii="Times New Roman"/>
                <w:spacing w:val="3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de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mate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46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320" w:right="319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/>
        </w:tc>
      </w:tr>
      <w:tr>
        <w:trPr>
          <w:trHeight w:val="269" w:hRule="exact"/>
        </w:trPr>
        <w:tc>
          <w:tcPr>
            <w:tcW w:w="2194" w:type="dxa"/>
            <w:vMerge w:val="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38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/>
              <w:ind w:left="9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c.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2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Tu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sesuai</w:t>
            </w:r>
            <w:r>
              <w:rPr>
                <w:rFonts w:cs="Times New Roman" w:hAnsi="Times New Roman" w:eastAsia="Times New Roman" w:ascii="Times New Roman"/>
                <w:spacing w:val="1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1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ke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46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320" w:right="319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/>
        </w:tc>
      </w:tr>
      <w:tr>
        <w:trPr>
          <w:trHeight w:val="530" w:hRule="exact"/>
        </w:trPr>
        <w:tc>
          <w:tcPr>
            <w:tcW w:w="2194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both"/>
              <w:spacing w:before="5" w:lineRule="auto" w:line="245"/>
              <w:ind w:left="433" w:right="61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2.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Persia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 </w:t>
            </w:r>
            <w:r>
              <w:rPr>
                <w:rFonts w:cs="Times New Roman" w:hAnsi="Times New Roman" w:eastAsia="Times New Roman" w:ascii="Times New Roman"/>
                <w:spacing w:val="4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guru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dala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nak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nga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4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8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 w:lineRule="auto" w:line="245"/>
              <w:ind w:left="436" w:right="63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2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4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egi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3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siswa</w:t>
            </w:r>
            <w:r>
              <w:rPr>
                <w:rFonts w:cs="Times New Roman" w:hAnsi="Times New Roman" w:eastAsia="Times New Roman" w:ascii="Times New Roman"/>
                <w:spacing w:val="3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jak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aw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pelaj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46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320" w:right="319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/>
        </w:tc>
      </w:tr>
      <w:tr>
        <w:trPr>
          <w:trHeight w:val="274" w:hRule="exact"/>
        </w:trPr>
        <w:tc>
          <w:tcPr>
            <w:tcW w:w="2194" w:type="dxa"/>
            <w:vMerge w:val=""/>
            <w:tcBorders>
              <w:left w:val="single" w:sz="5" w:space="0" w:color="000000"/>
              <w:right w:val="single" w:sz="5" w:space="0" w:color="000000"/>
            </w:tcBorders>
          </w:tcPr>
          <w:p/>
        </w:tc>
        <w:tc>
          <w:tcPr>
            <w:tcW w:w="38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/>
              <w:ind w:left="9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nyia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2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mb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1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soal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46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319" w:right="318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/>
        </w:tc>
      </w:tr>
      <w:tr>
        <w:trPr>
          <w:trHeight w:val="530" w:hRule="exact"/>
        </w:trPr>
        <w:tc>
          <w:tcPr>
            <w:tcW w:w="2194" w:type="dxa"/>
            <w:vMerge w:val=""/>
            <w:tcBorders>
              <w:left w:val="single" w:sz="5" w:space="0" w:color="000000"/>
              <w:right w:val="single" w:sz="5" w:space="0" w:color="000000"/>
            </w:tcBorders>
          </w:tcPr>
          <w:p/>
        </w:tc>
        <w:tc>
          <w:tcPr>
            <w:tcW w:w="38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7" w:lineRule="auto" w:line="245"/>
              <w:ind w:left="436" w:right="63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c.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2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nga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1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ode</w:t>
            </w:r>
            <w:r>
              <w:rPr>
                <w:rFonts w:cs="Times New Roman" w:hAnsi="Times New Roman" w:eastAsia="Times New Roman" w:ascii="Times New Roman"/>
                <w:spacing w:val="1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yang</w:t>
            </w:r>
            <w:r>
              <w:rPr>
                <w:rFonts w:cs="Times New Roman" w:hAnsi="Times New Roman" w:eastAsia="Times New Roman" w:ascii="Times New Roman"/>
                <w:spacing w:val="1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telah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dipi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46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7"/>
              <w:ind w:left="320" w:right="319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/>
        </w:tc>
      </w:tr>
      <w:tr>
        <w:trPr>
          <w:trHeight w:val="794" w:hRule="exact"/>
        </w:trPr>
        <w:tc>
          <w:tcPr>
            <w:tcW w:w="2194" w:type="dxa"/>
            <w:vMerge w:val="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38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both"/>
              <w:spacing w:before="5" w:lineRule="auto" w:line="245"/>
              <w:ind w:left="436" w:right="61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  </w:t>
            </w:r>
            <w:r>
              <w:rPr>
                <w:rFonts w:cs="Times New Roman" w:hAnsi="Times New Roman" w:eastAsia="Times New Roman" w:ascii="Times New Roman"/>
                <w:spacing w:val="3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menga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  </w:t>
            </w:r>
            <w:r>
              <w:rPr>
                <w:rFonts w:cs="Times New Roman" w:hAnsi="Times New Roman" w:eastAsia="Times New Roman" w:ascii="Times New Roman"/>
                <w:spacing w:val="4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wa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  </w:t>
            </w:r>
            <w:r>
              <w:rPr>
                <w:rFonts w:cs="Times New Roman" w:hAnsi="Times New Roman" w:eastAsia="Times New Roman" w:ascii="Times New Roman"/>
                <w:spacing w:val="3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un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be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yanyi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up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y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rse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untuk</w:t>
            </w:r>
            <w:r>
              <w:rPr>
                <w:rFonts w:cs="Times New Roman" w:hAnsi="Times New Roman" w:eastAsia="Times New Roman" w:ascii="Times New Roman"/>
                <w:spacing w:val="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eng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ku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ja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4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46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320" w:right="319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/>
        </w:tc>
      </w:tr>
      <w:tr>
        <w:trPr>
          <w:trHeight w:val="925" w:hRule="exact"/>
        </w:trPr>
        <w:tc>
          <w:tcPr>
            <w:tcW w:w="2194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 w:lineRule="auto" w:line="246"/>
              <w:ind w:left="433" w:right="59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3.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Langka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pen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y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aj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npela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anp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gaan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829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both"/>
              <w:spacing w:before="2" w:lineRule="auto" w:line="246"/>
              <w:ind w:left="436" w:right="57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ru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nj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kk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od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 </w:t>
            </w:r>
            <w:r>
              <w:rPr>
                <w:rFonts w:cs="Times New Roman" w:hAnsi="Times New Roman" w:eastAsia="Times New Roman" w:ascii="Times New Roman"/>
                <w:spacing w:val="2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f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hing</w:t>
            </w:r>
            <w:r>
              <w:rPr>
                <w:rFonts w:cs="Times New Roman" w:hAnsi="Times New Roman" w:eastAsia="Times New Roman" w:ascii="Times New Roman"/>
                <w:spacing w:val="2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2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op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si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pe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kalian</w:t>
            </w:r>
            <w:r>
              <w:rPr>
                <w:rFonts w:cs="Times New Roman" w:hAnsi="Times New Roman" w:eastAsia="Times New Roman" w:ascii="Times New Roman"/>
                <w:spacing w:val="1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1-10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46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320" w:right="319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46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/>
        </w:tc>
      </w:tr>
      <w:tr>
        <w:trPr>
          <w:trHeight w:val="790" w:hRule="exact"/>
        </w:trPr>
        <w:tc>
          <w:tcPr>
            <w:tcW w:w="2194" w:type="dxa"/>
            <w:vMerge w:val=""/>
            <w:tcBorders>
              <w:left w:val="single" w:sz="5" w:space="0" w:color="000000"/>
              <w:right w:val="single" w:sz="5" w:space="0" w:color="000000"/>
            </w:tcBorders>
          </w:tcPr>
          <w:p/>
        </w:tc>
        <w:tc>
          <w:tcPr>
            <w:tcW w:w="3829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both"/>
              <w:spacing w:before="7" w:lineRule="auto" w:line="245"/>
              <w:ind w:left="436" w:right="62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ru</w:t>
            </w:r>
            <w:r>
              <w:rPr>
                <w:rFonts w:cs="Times New Roman" w:hAnsi="Times New Roman" w:eastAsia="Times New Roman" w:ascii="Times New Roman"/>
                <w:spacing w:val="2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en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lask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3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ra</w:t>
            </w:r>
            <w:r>
              <w:rPr>
                <w:rFonts w:cs="Times New Roman" w:hAnsi="Times New Roman" w:eastAsia="Times New Roman" w:ascii="Times New Roman"/>
                <w:spacing w:val="2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engguna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del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f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ch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3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ka</w:t>
            </w:r>
            <w:r>
              <w:rPr>
                <w:rFonts w:cs="Times New Roman" w:hAnsi="Times New Roman" w:eastAsia="Times New Roman" w:ascii="Times New Roman"/>
                <w:spacing w:val="2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da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ope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asi</w:t>
            </w:r>
            <w:r>
              <w:rPr>
                <w:rFonts w:cs="Times New Roman" w:hAnsi="Times New Roman" w:eastAsia="Times New Roman" w:ascii="Times New Roman"/>
                <w:spacing w:val="1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pe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spacing w:val="-1"/>
                <w:w w:val="102"/>
                <w:sz w:val="22"/>
                <w:szCs w:val="22"/>
              </w:rPr>
              <w:t>-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7"/>
              <w:ind w:left="320" w:right="319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46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/>
        </w:tc>
      </w:tr>
      <w:tr>
        <w:trPr>
          <w:trHeight w:val="1067" w:hRule="exact"/>
        </w:trPr>
        <w:tc>
          <w:tcPr>
            <w:tcW w:w="2194" w:type="dxa"/>
            <w:vMerge w:val=""/>
            <w:tcBorders>
              <w:left w:val="single" w:sz="5" w:space="0" w:color="000000"/>
              <w:right w:val="single" w:sz="5" w:space="0" w:color="000000"/>
            </w:tcBorders>
          </w:tcPr>
          <w:p/>
        </w:tc>
        <w:tc>
          <w:tcPr>
            <w:tcW w:w="3829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both"/>
              <w:spacing w:before="5" w:lineRule="auto" w:line="245"/>
              <w:ind w:left="436" w:right="61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c.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ru</w:t>
            </w:r>
            <w:r>
              <w:rPr>
                <w:rFonts w:cs="Times New Roman" w:hAnsi="Times New Roman" w:eastAsia="Times New Roman" w:ascii="Times New Roman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en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lask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ri</w:t>
            </w:r>
            <w:r>
              <w:rPr>
                <w:rFonts w:cs="Times New Roman" w:hAnsi="Times New Roman" w:eastAsia="Times New Roman" w:ascii="Times New Roman"/>
                <w:spacing w:val="1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sesuai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 </w:t>
            </w:r>
            <w:r>
              <w:rPr>
                <w:rFonts w:cs="Times New Roman" w:hAnsi="Times New Roman" w:eastAsia="Times New Roman" w:ascii="Times New Roman"/>
                <w:spacing w:val="5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odel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 </w:t>
            </w:r>
            <w:r>
              <w:rPr>
                <w:rFonts w:cs="Times New Roman" w:hAnsi="Times New Roman" w:eastAsia="Times New Roman" w:ascii="Times New Roman"/>
                <w:spacing w:val="5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f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15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ing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ja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matika</w:t>
            </w:r>
            <w:r>
              <w:rPr>
                <w:rFonts w:cs="Times New Roman" w:hAnsi="Times New Roman" w:eastAsia="Times New Roman" w:ascii="Times New Roman"/>
                <w:spacing w:val="3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op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asi</w:t>
            </w:r>
            <w:r>
              <w:rPr>
                <w:rFonts w:cs="Times New Roman" w:hAnsi="Times New Roman" w:eastAsia="Times New Roman" w:ascii="Times New Roman"/>
                <w:spacing w:val="2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perk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2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1-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ind w:left="436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320" w:right="319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46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/>
        </w:tc>
      </w:tr>
      <w:tr>
        <w:trPr>
          <w:trHeight w:val="1061" w:hRule="exact"/>
        </w:trPr>
        <w:tc>
          <w:tcPr>
            <w:tcW w:w="2194" w:type="dxa"/>
            <w:vMerge w:val="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38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both"/>
              <w:spacing w:before="2" w:lineRule="auto" w:line="246"/>
              <w:ind w:left="436" w:right="65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ru</w:t>
            </w:r>
            <w:r>
              <w:rPr>
                <w:rFonts w:cs="Times New Roman" w:hAnsi="Times New Roman" w:eastAsia="Times New Roman" w:ascii="Times New Roman"/>
                <w:spacing w:val="1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gajak</w:t>
            </w:r>
            <w:r>
              <w:rPr>
                <w:rFonts w:cs="Times New Roman" w:hAnsi="Times New Roman" w:eastAsia="Times New Roman" w:ascii="Times New Roman"/>
                <w:spacing w:val="2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si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un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uk</w:t>
            </w:r>
            <w:r>
              <w:rPr>
                <w:rFonts w:cs="Times New Roman" w:hAnsi="Times New Roman" w:eastAsia="Times New Roman" w:ascii="Times New Roman"/>
                <w:spacing w:val="1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be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telah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laja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y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dil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kuk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up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ya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wa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dak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bo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ma</w:t>
            </w:r>
            <w:r>
              <w:rPr>
                <w:rFonts w:cs="Times New Roman" w:hAnsi="Times New Roman" w:eastAsia="Times New Roman" w:ascii="Times New Roman"/>
                <w:spacing w:val="2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46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320" w:right="319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/>
        </w:tc>
      </w:tr>
    </w:tbl>
    <w:p>
      <w:pPr>
        <w:sectPr>
          <w:type w:val="continuous"/>
          <w:pgSz w:w="12240" w:h="15840"/>
          <w:pgMar w:top="1480" w:bottom="280" w:left="1720" w:right="1720"/>
        </w:sectPr>
      </w:pP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7" w:lineRule="exact" w:line="240"/>
      </w:pPr>
      <w:r>
        <w:rPr>
          <w:sz w:val="24"/>
          <w:szCs w:val="24"/>
        </w:rPr>
      </w:r>
    </w:p>
    <w:tbl>
      <w:tblPr>
        <w:tblW w:w="0" w:type="auto"/>
        <w:tblLook w:val="01E0"/>
        <w:jc w:val="left"/>
        <w:tblInd w:w="794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528" w:hRule="exact"/>
        </w:trPr>
        <w:tc>
          <w:tcPr>
            <w:tcW w:w="2194" w:type="dxa"/>
            <w:vMerge w:val="restart"/>
            <w:tcBorders>
              <w:top w:val="single" w:sz="5" w:space="0" w:color="000000"/>
              <w:left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 w:lineRule="auto" w:line="245"/>
              <w:ind w:left="433" w:right="167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4.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Langka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kegiat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bela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8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 w:lineRule="auto" w:line="245"/>
              <w:ind w:left="436" w:right="63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2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mbe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ontoh</w:t>
            </w:r>
            <w:r>
              <w:rPr>
                <w:rFonts w:cs="Times New Roman" w:hAnsi="Times New Roman" w:eastAsia="Times New Roman" w:ascii="Times New Roman"/>
                <w:spacing w:val="5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rasi</w:t>
            </w:r>
            <w:r>
              <w:rPr>
                <w:rFonts w:cs="Times New Roman" w:hAnsi="Times New Roman" w:eastAsia="Times New Roman" w:ascii="Times New Roman"/>
                <w:spacing w:val="5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hitung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pe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kalian</w:t>
            </w:r>
            <w:r>
              <w:rPr>
                <w:rFonts w:cs="Times New Roman" w:hAnsi="Times New Roman" w:eastAsia="Times New Roman" w:ascii="Times New Roman"/>
                <w:spacing w:val="1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kepada</w:t>
            </w:r>
            <w:r>
              <w:rPr>
                <w:rFonts w:cs="Times New Roman" w:hAnsi="Times New Roman" w:eastAsia="Times New Roman" w:ascii="Times New Roman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is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46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320" w:right="319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/>
        </w:tc>
      </w:tr>
      <w:tr>
        <w:trPr>
          <w:trHeight w:val="1074" w:hRule="exact"/>
        </w:trPr>
        <w:tc>
          <w:tcPr>
            <w:tcW w:w="2194" w:type="dxa"/>
            <w:vMerge w:val=""/>
            <w:tcBorders>
              <w:left w:val="single" w:sz="5" w:space="0" w:color="000000"/>
              <w:right w:val="nil" w:sz="6" w:space="0" w:color="auto"/>
            </w:tcBorders>
          </w:tcPr>
          <w:p/>
        </w:tc>
        <w:tc>
          <w:tcPr>
            <w:tcW w:w="3829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both"/>
              <w:spacing w:before="2" w:lineRule="auto" w:line="246"/>
              <w:ind w:left="436" w:right="60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min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4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wa</w:t>
            </w:r>
            <w:r>
              <w:rPr>
                <w:rFonts w:cs="Times New Roman" w:hAnsi="Times New Roman" w:eastAsia="Times New Roman" w:ascii="Times New Roman"/>
                <w:spacing w:val="4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unt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4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nge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akan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ope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asi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del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f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un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ng</w:t>
            </w:r>
            <w:r>
              <w:rPr>
                <w:rFonts w:cs="Times New Roman" w:hAnsi="Times New Roman" w:eastAsia="Times New Roman" w:ascii="Times New Roman"/>
                <w:spacing w:val="3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da</w:t>
            </w:r>
            <w:r>
              <w:rPr>
                <w:rFonts w:cs="Times New Roman" w:hAnsi="Times New Roman" w:eastAsia="Times New Roman" w:ascii="Times New Roman"/>
                <w:spacing w:val="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asi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pe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kalian</w:t>
            </w:r>
            <w:r>
              <w:rPr>
                <w:rFonts w:cs="Times New Roman" w:hAnsi="Times New Roman" w:eastAsia="Times New Roman" w:ascii="Times New Roman"/>
                <w:spacing w:val="1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1-10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46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320" w:right="319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46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/>
        </w:tc>
      </w:tr>
      <w:tr>
        <w:trPr>
          <w:trHeight w:val="1061" w:hRule="exact"/>
        </w:trPr>
        <w:tc>
          <w:tcPr>
            <w:tcW w:w="2194" w:type="dxa"/>
            <w:vMerge w:val=""/>
            <w:tcBorders>
              <w:left w:val="single" w:sz="5" w:space="0" w:color="000000"/>
              <w:right w:val="nil" w:sz="6" w:space="0" w:color="auto"/>
            </w:tcBorders>
          </w:tcPr>
          <w:p/>
        </w:tc>
        <w:tc>
          <w:tcPr>
            <w:tcW w:w="3829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 w:lineRule="auto" w:line="245"/>
              <w:ind w:left="436" w:right="149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c.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2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min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wa</w:t>
            </w:r>
            <w:r>
              <w:rPr>
                <w:rFonts w:cs="Times New Roman" w:hAnsi="Times New Roman" w:eastAsia="Times New Roman" w:ascii="Times New Roman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un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uk</w:t>
            </w:r>
            <w:r>
              <w:rPr>
                <w:rFonts w:cs="Times New Roman" w:hAnsi="Times New Roman" w:eastAsia="Times New Roman" w:ascii="Times New Roman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mpr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k-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kan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y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les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2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odel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f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hing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ika</w:t>
            </w:r>
            <w:r>
              <w:rPr>
                <w:rFonts w:cs="Times New Roman" w:hAnsi="Times New Roman" w:eastAsia="Times New Roman" w:ascii="Times New Roman"/>
                <w:spacing w:val="2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pada</w:t>
            </w:r>
            <w:r>
              <w:rPr>
                <w:rFonts w:cs="Times New Roman" w:hAnsi="Times New Roman" w:eastAsia="Times New Roman" w:ascii="Times New Roman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op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pe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kalian</w:t>
            </w:r>
            <w:r>
              <w:rPr>
                <w:rFonts w:cs="Times New Roman" w:hAnsi="Times New Roman" w:eastAsia="Times New Roman" w:ascii="Times New Roman"/>
                <w:spacing w:val="1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1-10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320" w:right="319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46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/>
        </w:tc>
      </w:tr>
      <w:tr>
        <w:trPr>
          <w:trHeight w:val="1328" w:hRule="exact"/>
        </w:trPr>
        <w:tc>
          <w:tcPr>
            <w:tcW w:w="2194" w:type="dxa"/>
            <w:vMerge w:val=""/>
            <w:tcBorders>
              <w:left w:val="single" w:sz="5" w:space="0" w:color="000000"/>
              <w:right w:val="nil" w:sz="6" w:space="0" w:color="auto"/>
            </w:tcBorders>
          </w:tcPr>
          <w:p/>
        </w:tc>
        <w:tc>
          <w:tcPr>
            <w:tcW w:w="3829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7" w:lineRule="auto" w:line="245"/>
              <w:ind w:left="436" w:right="97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ru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yampaikan</w:t>
            </w:r>
            <w:r>
              <w:rPr>
                <w:rFonts w:cs="Times New Roman" w:hAnsi="Times New Roman" w:eastAsia="Times New Roman" w:ascii="Times New Roman"/>
                <w:spacing w:val="2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f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or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au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getahu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cara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isan</w:t>
            </w:r>
            <w:r>
              <w:rPr>
                <w:rFonts w:cs="Times New Roman" w:hAnsi="Times New Roman" w:eastAsia="Times New Roman" w:ascii="Times New Roman"/>
                <w:spacing w:val="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ngan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ra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ta</w:t>
            </w:r>
            <w:r>
              <w:rPr>
                <w:rFonts w:cs="Times New Roman" w:hAnsi="Times New Roman" w:eastAsia="Times New Roman" w:ascii="Times New Roman"/>
                <w:spacing w:val="1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ang</w:t>
            </w:r>
            <w:r>
              <w:rPr>
                <w:rFonts w:cs="Times New Roman" w:hAnsi="Times New Roman" w:eastAsia="Times New Roman" w:ascii="Times New Roman"/>
                <w:spacing w:val="1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odel</w:t>
            </w:r>
            <w:r>
              <w:rPr>
                <w:rFonts w:cs="Times New Roman" w:hAnsi="Times New Roman" w:eastAsia="Times New Roman" w:ascii="Times New Roman"/>
                <w:spacing w:val="1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12"/>
                <w:sz w:val="22"/>
                <w:szCs w:val="22"/>
              </w:rPr>
              <w:t>F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ch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sehi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gga</w:t>
            </w:r>
            <w:r>
              <w:rPr>
                <w:rFonts w:cs="Times New Roman" w:hAnsi="Times New Roman" w:eastAsia="Times New Roman" w:ascii="Times New Roman"/>
                <w:spacing w:val="1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tidak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bo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7"/>
              <w:ind w:left="320" w:right="319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46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/>
        </w:tc>
      </w:tr>
      <w:tr>
        <w:trPr>
          <w:trHeight w:val="802" w:hRule="exact"/>
        </w:trPr>
        <w:tc>
          <w:tcPr>
            <w:tcW w:w="2194" w:type="dxa"/>
            <w:vMerge w:val=""/>
            <w:tcBorders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/>
        </w:tc>
        <w:tc>
          <w:tcPr>
            <w:tcW w:w="38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 w:lineRule="auto" w:line="246"/>
              <w:ind w:left="436" w:right="466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e.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2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ru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gajak</w:t>
            </w:r>
            <w:r>
              <w:rPr>
                <w:rFonts w:cs="Times New Roman" w:hAnsi="Times New Roman" w:eastAsia="Times New Roman" w:ascii="Times New Roman"/>
                <w:spacing w:val="1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sis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un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uk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mela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ukan</w:t>
            </w:r>
            <w:r>
              <w:rPr>
                <w:rFonts w:cs="Times New Roman" w:hAnsi="Times New Roman" w:eastAsia="Times New Roman" w:ascii="Times New Roman"/>
                <w:spacing w:val="2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-t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untuk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mela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ukan</w:t>
            </w:r>
            <w:r>
              <w:rPr>
                <w:rFonts w:cs="Times New Roman" w:hAnsi="Times New Roman" w:eastAsia="Times New Roman" w:ascii="Times New Roman"/>
                <w:spacing w:val="2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y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ingat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is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46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320" w:right="319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/>
        </w:tc>
      </w:tr>
      <w:tr>
        <w:trPr>
          <w:trHeight w:val="532" w:hRule="exact"/>
        </w:trPr>
        <w:tc>
          <w:tcPr>
            <w:tcW w:w="2194" w:type="dxa"/>
            <w:vMerge w:val="restart"/>
            <w:tcBorders>
              <w:top w:val="single" w:sz="5" w:space="0" w:color="000000"/>
              <w:left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 w:lineRule="auto" w:line="245"/>
              <w:ind w:left="433" w:right="703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5.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kukan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v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luasi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829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 w:lineRule="auto" w:line="245"/>
              <w:ind w:left="436" w:right="64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2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kan</w:t>
            </w:r>
            <w:r>
              <w:rPr>
                <w:rFonts w:cs="Times New Roman" w:hAnsi="Times New Roman" w:eastAsia="Times New Roman" w:ascii="Times New Roman"/>
                <w:spacing w:val="2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y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2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ara</w:t>
            </w:r>
            <w:r>
              <w:rPr>
                <w:rFonts w:cs="Times New Roman" w:hAnsi="Times New Roman" w:eastAsia="Times New Roman" w:ascii="Times New Roman"/>
                <w:spacing w:val="1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lisan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ada</w:t>
            </w:r>
            <w:r>
              <w:rPr>
                <w:rFonts w:cs="Times New Roman" w:hAnsi="Times New Roman" w:eastAsia="Times New Roman" w:ascii="Times New Roman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iswa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46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320" w:right="319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46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/>
        </w:tc>
      </w:tr>
      <w:tr>
        <w:trPr>
          <w:trHeight w:val="539" w:hRule="exact"/>
        </w:trPr>
        <w:tc>
          <w:tcPr>
            <w:tcW w:w="2194" w:type="dxa"/>
            <w:vMerge w:val=""/>
            <w:tcBorders>
              <w:left w:val="single" w:sz="5" w:space="0" w:color="000000"/>
              <w:right w:val="nil" w:sz="6" w:space="0" w:color="auto"/>
            </w:tcBorders>
          </w:tcPr>
          <w:p/>
        </w:tc>
        <w:tc>
          <w:tcPr>
            <w:tcW w:w="3829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 w:lineRule="auto" w:line="245"/>
              <w:ind w:left="436" w:right="63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mbe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 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4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latihan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5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gan</w:t>
            </w:r>
            <w:r>
              <w:rPr>
                <w:rFonts w:cs="Times New Roman" w:hAnsi="Times New Roman" w:eastAsia="Times New Roman" w:ascii="Times New Roman"/>
                <w:spacing w:val="1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pembel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ja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320" w:right="319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46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/>
        </w:tc>
      </w:tr>
      <w:tr>
        <w:trPr>
          <w:trHeight w:val="787" w:hRule="exact"/>
        </w:trPr>
        <w:tc>
          <w:tcPr>
            <w:tcW w:w="2194" w:type="dxa"/>
            <w:vMerge w:val=""/>
            <w:tcBorders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/>
        </w:tc>
        <w:tc>
          <w:tcPr>
            <w:tcW w:w="38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both"/>
              <w:spacing w:before="5" w:lineRule="auto" w:line="245"/>
              <w:ind w:left="436" w:right="62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c.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1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mbi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bing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wa</w:t>
            </w:r>
            <w:r>
              <w:rPr>
                <w:rFonts w:cs="Times New Roman" w:hAnsi="Times New Roman" w:eastAsia="Times New Roman" w:ascii="Times New Roman"/>
                <w:spacing w:val="4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y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4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la-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kesul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ng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akan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soal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latihan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46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8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317" w:right="321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269" w:hRule="exact"/>
        </w:trPr>
        <w:tc>
          <w:tcPr>
            <w:tcW w:w="2194" w:type="dxa"/>
            <w:vMerge w:val="restart"/>
            <w:tcBorders>
              <w:top w:val="single" w:sz="5" w:space="0" w:color="000000"/>
              <w:left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 w:lineRule="auto" w:line="245"/>
              <w:ind w:left="433" w:right="78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6.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ngakhiri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ta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elaj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8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 w:lineRule="exact" w:line="240"/>
              <w:ind w:left="9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2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mbe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ngu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1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da</w:t>
            </w:r>
            <w:r>
              <w:rPr>
                <w:rFonts w:cs="Times New Roman" w:hAnsi="Times New Roman" w:eastAsia="Times New Roman" w:ascii="Times New Roman"/>
                <w:spacing w:val="1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wa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46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8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 w:lineRule="exact" w:line="240"/>
              <w:ind w:left="317" w:right="321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528" w:hRule="exact"/>
        </w:trPr>
        <w:tc>
          <w:tcPr>
            <w:tcW w:w="2194" w:type="dxa"/>
            <w:vMerge w:val=""/>
            <w:tcBorders>
              <w:left w:val="single" w:sz="5" w:space="0" w:color="000000"/>
              <w:right w:val="nil" w:sz="6" w:space="0" w:color="auto"/>
            </w:tcBorders>
          </w:tcPr>
          <w:p/>
        </w:tc>
        <w:tc>
          <w:tcPr>
            <w:tcW w:w="38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 w:lineRule="auto" w:line="248"/>
              <w:ind w:left="436" w:right="62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 </w:t>
            </w:r>
            <w:r>
              <w:rPr>
                <w:rFonts w:cs="Times New Roman" w:hAnsi="Times New Roman" w:eastAsia="Times New Roman" w:ascii="Times New Roman"/>
                <w:spacing w:val="3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be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 </w:t>
            </w:r>
            <w:r>
              <w:rPr>
                <w:rFonts w:cs="Times New Roman" w:hAnsi="Times New Roman" w:eastAsia="Times New Roman" w:ascii="Times New Roman"/>
                <w:spacing w:val="3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wa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 </w:t>
            </w:r>
            <w:r>
              <w:rPr>
                <w:rFonts w:cs="Times New Roman" w:hAnsi="Times New Roman" w:eastAsia="Times New Roman" w:ascii="Times New Roman"/>
                <w:spacing w:val="3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mem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kes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mpu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1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46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8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317" w:right="321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545" w:hRule="exact"/>
        </w:trPr>
        <w:tc>
          <w:tcPr>
            <w:tcW w:w="2194" w:type="dxa"/>
            <w:vMerge w:val=""/>
            <w:tcBorders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/>
        </w:tc>
        <w:tc>
          <w:tcPr>
            <w:tcW w:w="38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 w:lineRule="auto" w:line="248"/>
              <w:ind w:left="436" w:right="66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c.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2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nutup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md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dan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ngucap</w:t>
            </w:r>
            <w:r>
              <w:rPr>
                <w:rFonts w:cs="Times New Roman" w:hAnsi="Times New Roman" w:eastAsia="Times New Roman" w:ascii="Times New Roman"/>
                <w:spacing w:val="1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5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alam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46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320" w:right="319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/>
        </w:tc>
      </w:tr>
      <w:tr>
        <w:trPr>
          <w:trHeight w:val="270" w:hRule="exact"/>
        </w:trPr>
        <w:tc>
          <w:tcPr>
            <w:tcW w:w="6023" w:type="dxa"/>
            <w:gridSpan w:val="2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2499" w:right="2246"/>
            </w:pPr>
            <w:r>
              <w:rPr>
                <w:rFonts w:cs="Times New Roman" w:hAnsi="Times New Roman" w:eastAsia="Times New Roman" w:ascii="Times New Roman"/>
                <w:w w:val="131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w w:val="113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4"/>
                <w:w w:val="109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2"/>
                <w:w w:val="115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13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3"/>
                <w:w w:val="113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36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692" w:type="dxa"/>
            <w:gridSpan w:val="2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692" w:right="692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19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268" w:hRule="exact"/>
        </w:trPr>
        <w:tc>
          <w:tcPr>
            <w:tcW w:w="6023" w:type="dxa"/>
            <w:gridSpan w:val="2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 w:lineRule="exact" w:line="240"/>
              <w:ind w:left="2367" w:right="2115"/>
            </w:pP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1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15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23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15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-</w:t>
            </w:r>
            <w:r>
              <w:rPr>
                <w:rFonts w:cs="Times New Roman" w:hAnsi="Times New Roman" w:eastAsia="Times New Roman" w:ascii="Times New Roman"/>
                <w:spacing w:val="0"/>
                <w:w w:val="136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15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23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15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 w:lineRule="exact" w:line="240"/>
              <w:ind w:left="46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86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,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33</w:t>
            </w:r>
            <w:r>
              <w:rPr>
                <w:rFonts w:cs="Times New Roman" w:hAnsi="Times New Roman" w:eastAsia="Times New Roman" w:ascii="Times New Roman"/>
                <w:spacing w:val="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%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271" w:hRule="exact"/>
        </w:trPr>
        <w:tc>
          <w:tcPr>
            <w:tcW w:w="602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2669" w:right="2421"/>
            </w:pPr>
            <w:r>
              <w:rPr>
                <w:rFonts w:cs="Times New Roman" w:hAnsi="Times New Roman" w:eastAsia="Times New Roman" w:ascii="Times New Roman"/>
                <w:w w:val="11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w w:val="115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w w:val="123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go</w:t>
            </w:r>
            <w:r>
              <w:rPr>
                <w:rFonts w:cs="Times New Roman" w:hAnsi="Times New Roman" w:eastAsia="Times New Roman" w:ascii="Times New Roman"/>
                <w:spacing w:val="2"/>
                <w:w w:val="136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692" w:type="dxa"/>
            <w:gridSpan w:val="2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591" w:right="595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</w:tbl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5"/>
        <w:ind w:left="2283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Hasil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exact" w:line="220"/>
        <w:ind w:left="2283"/>
      </w:pPr>
      <w:r>
        <w:rPr>
          <w:rFonts w:cs="Times New Roman" w:hAnsi="Times New Roman" w:eastAsia="Times New Roman" w:ascii="Times New Roman"/>
          <w:spacing w:val="0"/>
          <w:w w:val="100"/>
          <w:position w:val="-7"/>
          <w:sz w:val="22"/>
          <w:szCs w:val="22"/>
        </w:rPr>
        <w:t>NP</w:t>
      </w:r>
      <w:r>
        <w:rPr>
          <w:rFonts w:cs="Times New Roman" w:hAnsi="Times New Roman" w:eastAsia="Times New Roman" w:ascii="Times New Roman"/>
          <w:spacing w:val="8"/>
          <w:w w:val="100"/>
          <w:position w:val="-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7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0"/>
          <w:w w:val="100"/>
          <w:position w:val="-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2"/>
          <w:w w:val="100"/>
          <w:position w:val="-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2"/>
          <w:w w:val="100"/>
          <w:position w:val="5"/>
          <w:sz w:val="16"/>
          <w:szCs w:val="16"/>
        </w:rPr>
      </w:r>
      <w:r>
        <w:rPr>
          <w:rFonts w:cs="Times New Roman" w:hAnsi="Times New Roman" w:eastAsia="Times New Roman" w:ascii="Times New Roman"/>
          <w:spacing w:val="25"/>
          <w:w w:val="100"/>
          <w:position w:val="5"/>
          <w:sz w:val="16"/>
          <w:szCs w:val="16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5"/>
          <w:sz w:val="16"/>
          <w:szCs w:val="16"/>
          <w:u w:val="single" w:color="000000"/>
        </w:rPr>
        <w:t>R</w:t>
      </w:r>
      <w:r>
        <w:rPr>
          <w:rFonts w:cs="Times New Roman" w:hAnsi="Times New Roman" w:eastAsia="Times New Roman" w:ascii="Times New Roman"/>
          <w:spacing w:val="35"/>
          <w:w w:val="100"/>
          <w:position w:val="5"/>
          <w:sz w:val="16"/>
          <w:szCs w:val="16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position w:val="5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7"/>
          <w:sz w:val="22"/>
          <w:szCs w:val="22"/>
        </w:rPr>
        <w:t>x100</w:t>
      </w:r>
      <w:r>
        <w:rPr>
          <w:rFonts w:cs="Times New Roman" w:hAnsi="Times New Roman" w:eastAsia="Times New Roman" w:ascii="Times New Roman"/>
          <w:spacing w:val="0"/>
          <w:w w:val="100"/>
          <w:position w:val="-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position w:val="-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7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2"/>
          <w:w w:val="100"/>
          <w:position w:val="-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52"/>
          <w:w w:val="100"/>
          <w:position w:val="5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5"/>
          <w:sz w:val="16"/>
          <w:szCs w:val="16"/>
          <w:u w:val="single" w:color="000000"/>
        </w:rPr>
        <w:t>1</w:t>
      </w:r>
      <w:r>
        <w:rPr>
          <w:rFonts w:cs="Times New Roman" w:hAnsi="Times New Roman" w:eastAsia="Times New Roman" w:ascii="Times New Roman"/>
          <w:spacing w:val="1"/>
          <w:w w:val="100"/>
          <w:position w:val="5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5"/>
          <w:sz w:val="16"/>
          <w:szCs w:val="16"/>
          <w:u w:val="single" w:color="000000"/>
        </w:rPr>
        <w:t>9</w:t>
      </w:r>
      <w:r>
        <w:rPr>
          <w:rFonts w:cs="Times New Roman" w:hAnsi="Times New Roman" w:eastAsia="Times New Roman" w:ascii="Times New Roman"/>
          <w:spacing w:val="32"/>
          <w:w w:val="100"/>
          <w:position w:val="5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7"/>
          <w:sz w:val="22"/>
          <w:szCs w:val="22"/>
        </w:rPr>
        <w:t>x100</w:t>
      </w:r>
      <w:r>
        <w:rPr>
          <w:rFonts w:cs="Times New Roman" w:hAnsi="Times New Roman" w:eastAsia="Times New Roman" w:ascii="Times New Roman"/>
          <w:spacing w:val="0"/>
          <w:w w:val="100"/>
          <w:position w:val="-7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3"/>
          <w:w w:val="100"/>
          <w:position w:val="-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7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3"/>
          <w:w w:val="100"/>
          <w:position w:val="-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position w:val="-7"/>
          <w:sz w:val="22"/>
          <w:szCs w:val="22"/>
        </w:rPr>
        <w:t>86,36%.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16"/>
          <w:szCs w:val="16"/>
        </w:rPr>
        <w:jc w:val="left"/>
        <w:spacing w:lineRule="exact" w:line="160"/>
        <w:ind w:left="2869"/>
      </w:pPr>
      <w:r>
        <w:rPr>
          <w:rFonts w:cs="Times New Roman" w:hAnsi="Times New Roman" w:eastAsia="Times New Roman" w:ascii="Times New Roman"/>
          <w:w w:val="34"/>
          <w:sz w:val="16"/>
          <w:szCs w:val="16"/>
        </w:rPr>
        <w:t>�</w:t>
      </w:r>
      <w:r>
        <w:rPr>
          <w:rFonts w:cs="Times New Roman" w:hAnsi="Times New Roman" w:eastAsia="Times New Roman" w:ascii="Times New Roman"/>
          <w:spacing w:val="2"/>
          <w:w w:val="34"/>
          <w:sz w:val="16"/>
          <w:szCs w:val="16"/>
        </w:rPr>
        <w:t>�</w:t>
      </w:r>
      <w:r>
        <w:rPr>
          <w:rFonts w:cs="Times New Roman" w:hAnsi="Times New Roman" w:eastAsia="Times New Roman" w:ascii="Times New Roman"/>
          <w:spacing w:val="0"/>
          <w:w w:val="54"/>
          <w:sz w:val="16"/>
          <w:szCs w:val="16"/>
        </w:rPr>
        <w:t>𝑀</w:t>
      </w:r>
      <w:r>
        <w:rPr>
          <w:rFonts w:cs="Times New Roman" w:hAnsi="Times New Roman" w:eastAsia="Times New Roman" w:ascii="Times New Roman"/>
          <w:spacing w:val="0"/>
          <w:w w:val="100"/>
          <w:sz w:val="16"/>
          <w:szCs w:val="16"/>
        </w:rPr>
        <w:t>                   </w:t>
      </w:r>
      <w:r>
        <w:rPr>
          <w:rFonts w:cs="Times New Roman" w:hAnsi="Times New Roman" w:eastAsia="Times New Roman" w:ascii="Times New Roman"/>
          <w:spacing w:val="2"/>
          <w:w w:val="100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1"/>
          <w:w w:val="110"/>
          <w:sz w:val="16"/>
          <w:szCs w:val="16"/>
        </w:rPr>
        <w:t>2</w:t>
      </w:r>
      <w:r>
        <w:rPr>
          <w:rFonts w:cs="Times New Roman" w:hAnsi="Times New Roman" w:eastAsia="Times New Roman" w:ascii="Times New Roman"/>
          <w:spacing w:val="0"/>
          <w:w w:val="110"/>
          <w:sz w:val="16"/>
          <w:szCs w:val="16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16"/>
          <w:szCs w:val="16"/>
        </w:rPr>
      </w:r>
    </w:p>
    <w:p>
      <w:pPr>
        <w:rPr>
          <w:sz w:val="19"/>
          <w:szCs w:val="19"/>
        </w:rPr>
        <w:jc w:val="left"/>
        <w:spacing w:before="8" w:lineRule="exact" w:line="180"/>
      </w:pPr>
      <w:r>
        <w:rPr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right"/>
        <w:spacing w:before="35"/>
        <w:ind w:right="652"/>
      </w:pP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28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aret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5"/>
          <w:w w:val="102"/>
          <w:sz w:val="22"/>
          <w:szCs w:val="22"/>
        </w:rPr>
        <w:t>0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19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right"/>
        <w:spacing w:before="6"/>
        <w:ind w:right="1573"/>
      </w:pP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Ob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rver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2"/>
          <w:szCs w:val="12"/>
        </w:rPr>
        <w:jc w:val="left"/>
        <w:spacing w:before="7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245"/>
        <w:ind w:left="5918" w:right="855" w:firstLine="5"/>
        <w:sectPr>
          <w:pgMar w:header="0" w:footer="965" w:top="1480" w:bottom="280" w:left="1720" w:right="1720"/>
          <w:pgSz w:w="12240" w:h="15840"/>
        </w:sectPr>
      </w:pP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h,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Pd.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" w:lineRule="exact" w:line="220"/>
        <w:sectPr>
          <w:pgMar w:header="0" w:footer="965" w:top="1480" w:bottom="280" w:left="1720" w:right="1720"/>
          <w:pgSz w:w="12240" w:h="15840"/>
        </w:sectPr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5"/>
        <w:ind w:left="930" w:right="-54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10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8"/>
          <w:szCs w:val="28"/>
        </w:rPr>
        <w:jc w:val="left"/>
        <w:spacing w:before="15" w:lineRule="exact" w:line="280"/>
      </w:pPr>
      <w:r>
        <w:br w:type="column"/>
      </w: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245"/>
        <w:ind w:left="394" w:right="1849" w:hanging="394"/>
        <w:sectPr>
          <w:type w:val="continuous"/>
          <w:pgSz w:w="12240" w:h="15840"/>
          <w:pgMar w:top="1480" w:bottom="280" w:left="1720" w:right="1720"/>
          <w:cols w:num="2" w:equalWidth="off">
            <w:col w:w="2102" w:space="445"/>
            <w:col w:w="6253"/>
          </w:cols>
        </w:sectPr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LE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7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BS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7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-3"/>
          <w:w w:val="107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4"/>
          <w:w w:val="10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7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7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7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7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5"/>
          <w:w w:val="10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3"/>
          <w:w w:val="11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II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7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7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7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UAN</w:t>
      </w:r>
      <w:r>
        <w:rPr>
          <w:rFonts w:cs="Times New Roman" w:hAnsi="Times New Roman" w:eastAsia="Times New Roman" w:ascii="Times New Roman"/>
          <w:spacing w:val="2"/>
          <w:w w:val="10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1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1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DUA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5"/>
        <w:ind w:left="126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6" w:lineRule="auto" w:line="245"/>
        <w:ind w:left="1606" w:right="377" w:hanging="33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1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1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1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4"/>
          <w:w w:val="11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nd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3"/>
          <w:w w:val="11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ec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√)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1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1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1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g-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1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1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7"/>
          <w:w w:val="11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es</w:t>
      </w:r>
      <w:r>
        <w:rPr>
          <w:rFonts w:cs="Times New Roman" w:hAnsi="Times New Roman" w:eastAsia="Times New Roman" w:ascii="Times New Roman"/>
          <w:spacing w:val="3"/>
          <w:w w:val="11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1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1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56"/>
          <w:w w:val="11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23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vi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4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14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14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14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6"/>
          <w:w w:val="11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36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36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248"/>
        <w:ind w:left="1945" w:right="375" w:hanging="338"/>
      </w:pP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Kriter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diber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ika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nuhi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iv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tas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aksa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jar-men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exact" w:line="240"/>
        <w:ind w:left="1606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uhi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kr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6"/>
        <w:ind w:left="1945"/>
      </w:pP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iv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tas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6" w:lineRule="auto" w:line="245"/>
        <w:ind w:left="1606" w:right="375" w:hanging="33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1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1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1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8"/>
          <w:w w:val="11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7"/>
          <w:w w:val="11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1"/>
          <w:w w:val="11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3"/>
          <w:w w:val="11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1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1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12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8"/>
          <w:w w:val="11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9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13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1"/>
          <w:w w:val="113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15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15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15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1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1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4"/>
          <w:w w:val="11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13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36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13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1"/>
          <w:w w:val="113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t: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606"/>
      </w:pP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Jawa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“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ya”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rnya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6"/>
        <w:ind w:left="1606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“tidak”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kor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15" w:lineRule="exact" w:line="260"/>
      </w:pPr>
      <w:r>
        <w:rPr>
          <w:sz w:val="26"/>
          <w:szCs w:val="26"/>
        </w:rPr>
      </w:r>
    </w:p>
    <w:tbl>
      <w:tblPr>
        <w:tblW w:w="0" w:type="auto"/>
        <w:tblLook w:val="01E0"/>
        <w:jc w:val="left"/>
        <w:tblInd w:w="669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269" w:hRule="exact"/>
        </w:trPr>
        <w:tc>
          <w:tcPr>
            <w:tcW w:w="170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rPr>
                <w:sz w:val="13"/>
                <w:szCs w:val="13"/>
              </w:rPr>
              <w:jc w:val="left"/>
              <w:spacing w:before="7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ind w:left="381"/>
            </w:pPr>
            <w:r>
              <w:rPr>
                <w:rFonts w:cs="Times New Roman" w:hAnsi="Times New Roman" w:eastAsia="Times New Roman" w:ascii="Times New Roman"/>
                <w:spacing w:val="-2"/>
                <w:w w:val="119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3"/>
                <w:w w:val="113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13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3"/>
                <w:w w:val="113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15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23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36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4795" w:type="dxa"/>
            <w:vMerge w:val="restart"/>
            <w:tcBorders>
              <w:top w:val="single" w:sz="5" w:space="0" w:color="000000"/>
              <w:left w:val="single" w:sz="5" w:space="0" w:color="000000"/>
              <w:right w:val="nil" w:sz="6" w:space="0" w:color="auto"/>
            </w:tcBorders>
          </w:tcPr>
          <w:p>
            <w:pPr>
              <w:rPr>
                <w:sz w:val="13"/>
                <w:szCs w:val="13"/>
              </w:rPr>
              <w:jc w:val="left"/>
              <w:spacing w:before="7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ind w:left="1823" w:right="1839"/>
            </w:pP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1"/>
                <w:w w:val="113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2"/>
                <w:w w:val="136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13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23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36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 w:lineRule="exact" w:line="240"/>
              <w:ind w:left="321"/>
            </w:pPr>
            <w:r>
              <w:rPr>
                <w:rFonts w:cs="Times New Roman" w:hAnsi="Times New Roman" w:eastAsia="Times New Roman" w:ascii="Times New Roman"/>
                <w:w w:val="111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w w:val="115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w w:val="109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w w:val="113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w w:val="115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w w:val="113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w w:val="100"/>
                <w:sz w:val="22"/>
                <w:szCs w:val="22"/>
              </w:rPr>
            </w:r>
          </w:p>
        </w:tc>
      </w:tr>
      <w:tr>
        <w:trPr>
          <w:trHeight w:val="269" w:hRule="exact"/>
        </w:trPr>
        <w:tc>
          <w:tcPr>
            <w:tcW w:w="1702" w:type="dxa"/>
            <w:vMerge w:val="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795" w:type="dxa"/>
            <w:vMerge w:val=""/>
            <w:tcBorders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/>
        </w:tc>
        <w:tc>
          <w:tcPr>
            <w:tcW w:w="6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/>
              <w:ind w:left="189"/>
            </w:pPr>
            <w:r>
              <w:rPr>
                <w:rFonts w:cs="Times New Roman" w:hAnsi="Times New Roman" w:eastAsia="Times New Roman" w:ascii="Times New Roman"/>
                <w:w w:val="102"/>
                <w:sz w:val="22"/>
                <w:szCs w:val="22"/>
              </w:rPr>
              <w:t>Y</w:t>
            </w:r>
            <w:r>
              <w:rPr>
                <w:rFonts w:cs="Times New Roman" w:hAnsi="Times New Roman" w:eastAsia="Times New Roman" w:ascii="Times New Roman"/>
                <w:w w:val="115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w w:val="100"/>
                <w:sz w:val="22"/>
                <w:szCs w:val="22"/>
              </w:rPr>
            </w:r>
          </w:p>
        </w:tc>
        <w:tc>
          <w:tcPr>
            <w:tcW w:w="800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/>
              <w:ind w:left="107"/>
            </w:pPr>
            <w:r>
              <w:rPr>
                <w:rFonts w:cs="Times New Roman" w:hAnsi="Times New Roman" w:eastAsia="Times New Roman" w:ascii="Times New Roman"/>
                <w:w w:val="111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13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15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13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528" w:hRule="exact"/>
        </w:trPr>
        <w:tc>
          <w:tcPr>
            <w:tcW w:w="170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 w:lineRule="auto" w:line="245"/>
              <w:ind w:left="361" w:right="139" w:hanging="26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1.</w:t>
            </w:r>
            <w:r>
              <w:rPr>
                <w:rFonts w:cs="Times New Roman" w:hAnsi="Times New Roman" w:eastAsia="Times New Roman" w:ascii="Times New Roman"/>
                <w:spacing w:val="4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ny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mpai-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nT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ju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47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 w:lineRule="auto" w:line="245"/>
              <w:ind w:left="431" w:right="65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2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Tuj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1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2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2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pembe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4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229" w:right="230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00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341" w:hRule="exact"/>
        </w:trPr>
        <w:tc>
          <w:tcPr>
            <w:tcW w:w="1702" w:type="dxa"/>
            <w:vMerge w:val=""/>
            <w:tcBorders>
              <w:left w:val="single" w:sz="5" w:space="0" w:color="000000"/>
              <w:right w:val="single" w:sz="5" w:space="0" w:color="000000"/>
            </w:tcBorders>
          </w:tcPr>
          <w:p/>
        </w:tc>
        <w:tc>
          <w:tcPr>
            <w:tcW w:w="47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/>
              <w:ind w:left="9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Tuj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aj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ran</w:t>
            </w:r>
            <w:r>
              <w:rPr>
                <w:rFonts w:cs="Times New Roman" w:hAnsi="Times New Roman" w:eastAsia="Times New Roman" w:ascii="Times New Roman"/>
                <w:spacing w:val="2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sesu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deng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mat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229" w:right="230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00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269" w:hRule="exact"/>
        </w:trPr>
        <w:tc>
          <w:tcPr>
            <w:tcW w:w="1702" w:type="dxa"/>
            <w:vMerge w:val="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7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/>
              <w:ind w:left="9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c.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2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Tuj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suai</w:t>
            </w:r>
            <w:r>
              <w:rPr>
                <w:rFonts w:cs="Times New Roman" w:hAnsi="Times New Roman" w:eastAsia="Times New Roman" w:ascii="Times New Roman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ng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1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229" w:right="230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00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536" w:hRule="exact"/>
        </w:trPr>
        <w:tc>
          <w:tcPr>
            <w:tcW w:w="170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 w:lineRule="auto" w:line="245"/>
              <w:ind w:left="433" w:right="118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2.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Persi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guru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elak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sanaka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pen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aran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4795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 w:lineRule="auto" w:line="245"/>
              <w:ind w:left="431" w:right="63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2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5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keg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4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iswa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3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jak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3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pela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66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229" w:right="230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00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/>
        </w:tc>
      </w:tr>
      <w:tr>
        <w:trPr>
          <w:trHeight w:val="268" w:hRule="exact"/>
        </w:trPr>
        <w:tc>
          <w:tcPr>
            <w:tcW w:w="1702" w:type="dxa"/>
            <w:vMerge w:val=""/>
            <w:tcBorders>
              <w:left w:val="single" w:sz="5" w:space="0" w:color="000000"/>
              <w:right w:val="single" w:sz="5" w:space="0" w:color="000000"/>
            </w:tcBorders>
          </w:tcPr>
          <w:p/>
        </w:tc>
        <w:tc>
          <w:tcPr>
            <w:tcW w:w="4795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 w:lineRule="exact" w:line="240"/>
              <w:ind w:left="9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nyi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pkan</w:t>
            </w:r>
            <w:r>
              <w:rPr>
                <w:rFonts w:cs="Times New Roman" w:hAnsi="Times New Roman" w:eastAsia="Times New Roman" w:ascii="Times New Roman"/>
                <w:spacing w:val="2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lemb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1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66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 w:lineRule="exact" w:line="240"/>
              <w:ind w:left="227" w:right="228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319" w:hRule="exact"/>
        </w:trPr>
        <w:tc>
          <w:tcPr>
            <w:tcW w:w="1702" w:type="dxa"/>
            <w:vMerge w:val=""/>
            <w:tcBorders>
              <w:left w:val="single" w:sz="5" w:space="0" w:color="000000"/>
              <w:right w:val="single" w:sz="5" w:space="0" w:color="000000"/>
            </w:tcBorders>
          </w:tcPr>
          <w:p/>
        </w:tc>
        <w:tc>
          <w:tcPr>
            <w:tcW w:w="47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/>
              <w:ind w:left="9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c.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2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ngajar</w:t>
            </w:r>
            <w:r>
              <w:rPr>
                <w:rFonts w:cs="Times New Roman" w:hAnsi="Times New Roman" w:eastAsia="Times New Roman" w:ascii="Times New Roman"/>
                <w:spacing w:val="1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gan</w:t>
            </w:r>
            <w:r>
              <w:rPr>
                <w:rFonts w:cs="Times New Roman" w:hAnsi="Times New Roman" w:eastAsia="Times New Roman" w:ascii="Times New Roman"/>
                <w:spacing w:val="1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de</w:t>
            </w:r>
            <w:r>
              <w:rPr>
                <w:rFonts w:cs="Times New Roman" w:hAnsi="Times New Roman" w:eastAsia="Times New Roman" w:ascii="Times New Roman"/>
                <w:spacing w:val="1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yang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telah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226" w:right="228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00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530" w:hRule="exact"/>
        </w:trPr>
        <w:tc>
          <w:tcPr>
            <w:tcW w:w="1702" w:type="dxa"/>
            <w:vMerge w:val="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7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 w:lineRule="auto" w:line="245"/>
              <w:ind w:left="431" w:right="66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Guru</w:t>
            </w:r>
            <w:r>
              <w:rPr>
                <w:rFonts w:cs="Times New Roman" w:hAnsi="Times New Roman" w:eastAsia="Times New Roman" w:ascii="Times New Roman"/>
                <w:spacing w:val="4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eng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wa</w:t>
            </w:r>
            <w:r>
              <w:rPr>
                <w:rFonts w:cs="Times New Roman" w:hAnsi="Times New Roman" w:eastAsia="Times New Roman" w:ascii="Times New Roman"/>
                <w:spacing w:val="5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uk</w:t>
            </w:r>
            <w:r>
              <w:rPr>
                <w:rFonts w:cs="Times New Roman" w:hAnsi="Times New Roman" w:eastAsia="Times New Roman" w:ascii="Times New Roman"/>
                <w:spacing w:val="5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be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y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nyi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up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ya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er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unt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giku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laja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222" w:right="223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00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528" w:hRule="exact"/>
        </w:trPr>
        <w:tc>
          <w:tcPr>
            <w:tcW w:w="170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both"/>
              <w:spacing w:before="2" w:lineRule="auto" w:line="245"/>
              <w:ind w:left="433" w:right="105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3.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gka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en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y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npe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ja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randa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47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/>
              <w:ind w:left="9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2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Guru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2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menunjukkan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3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od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   </w:t>
            </w:r>
            <w:r>
              <w:rPr>
                <w:rFonts w:cs="Times New Roman" w:hAnsi="Times New Roman" w:eastAsia="Times New Roman" w:ascii="Times New Roman"/>
                <w:spacing w:val="5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f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1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te</w:t>
            </w:r>
            <w:r>
              <w:rPr>
                <w:rFonts w:cs="Times New Roman" w:hAnsi="Times New Roman" w:eastAsia="Times New Roman" w:ascii="Times New Roman"/>
                <w:spacing w:val="-2"/>
                <w:w w:val="115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hing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6"/>
              <w:ind w:left="43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rk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ian</w:t>
            </w:r>
            <w:r>
              <w:rPr>
                <w:rFonts w:cs="Times New Roman" w:hAnsi="Times New Roman" w:eastAsia="Times New Roman" w:ascii="Times New Roman"/>
                <w:spacing w:val="3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2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spacing w:val="-1"/>
                <w:w w:val="102"/>
                <w:sz w:val="22"/>
                <w:szCs w:val="22"/>
              </w:rPr>
              <w:t>-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229" w:right="230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00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787" w:hRule="exact"/>
        </w:trPr>
        <w:tc>
          <w:tcPr>
            <w:tcW w:w="1702" w:type="dxa"/>
            <w:vMerge w:val=""/>
            <w:tcBorders>
              <w:left w:val="single" w:sz="5" w:space="0" w:color="000000"/>
              <w:right w:val="single" w:sz="5" w:space="0" w:color="000000"/>
            </w:tcBorders>
          </w:tcPr>
          <w:p/>
        </w:tc>
        <w:tc>
          <w:tcPr>
            <w:tcW w:w="47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/>
              <w:ind w:left="9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Guru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5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cara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5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penggun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1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del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6"/>
              <w:ind w:left="43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f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un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hing</w:t>
            </w:r>
            <w:r>
              <w:rPr>
                <w:rFonts w:cs="Times New Roman" w:hAnsi="Times New Roman" w:eastAsia="Times New Roman" w:ascii="Times New Roman"/>
                <w:spacing w:val="4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ika</w:t>
            </w:r>
            <w:r>
              <w:rPr>
                <w:rFonts w:cs="Times New Roman" w:hAnsi="Times New Roman" w:eastAsia="Times New Roman" w:ascii="Times New Roman"/>
                <w:spacing w:val="3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op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asi</w:t>
            </w:r>
            <w:r>
              <w:rPr>
                <w:rFonts w:cs="Times New Roman" w:hAnsi="Times New Roman" w:eastAsia="Times New Roman" w:ascii="Times New Roman"/>
                <w:spacing w:val="3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6"/>
              <w:ind w:left="431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spacing w:val="-1"/>
                <w:w w:val="102"/>
                <w:sz w:val="22"/>
                <w:szCs w:val="22"/>
              </w:rPr>
              <w:t>-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228" w:right="229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00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787" w:hRule="exact"/>
        </w:trPr>
        <w:tc>
          <w:tcPr>
            <w:tcW w:w="1702" w:type="dxa"/>
            <w:vMerge w:val=""/>
            <w:tcBorders>
              <w:left w:val="single" w:sz="5" w:space="0" w:color="000000"/>
              <w:right w:val="single" w:sz="5" w:space="0" w:color="000000"/>
            </w:tcBorders>
          </w:tcPr>
          <w:p/>
        </w:tc>
        <w:tc>
          <w:tcPr>
            <w:tcW w:w="47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both"/>
              <w:spacing w:before="2" w:lineRule="auto" w:line="245"/>
              <w:ind w:left="431" w:right="61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c.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Guru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elaskan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 </w:t>
            </w:r>
            <w:r>
              <w:rPr>
                <w:rFonts w:cs="Times New Roman" w:hAnsi="Times New Roman" w:eastAsia="Times New Roman" w:ascii="Times New Roman"/>
                <w:spacing w:val="1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te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 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sesuai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ngan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od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4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f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un</w:t>
            </w:r>
            <w:r>
              <w:rPr>
                <w:rFonts w:cs="Times New Roman" w:hAnsi="Times New Roman" w:eastAsia="Times New Roman" w:ascii="Times New Roman"/>
                <w:spacing w:val="3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ching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da</w:t>
            </w:r>
            <w:r>
              <w:rPr>
                <w:rFonts w:cs="Times New Roman" w:hAnsi="Times New Roman" w:eastAsia="Times New Roman" w:ascii="Times New Roman"/>
                <w:spacing w:val="4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op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asi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pe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2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spacing w:val="-1"/>
                <w:w w:val="102"/>
                <w:sz w:val="22"/>
                <w:szCs w:val="22"/>
              </w:rPr>
              <w:t>-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229" w:right="230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00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787" w:hRule="exact"/>
        </w:trPr>
        <w:tc>
          <w:tcPr>
            <w:tcW w:w="1702" w:type="dxa"/>
            <w:vMerge w:val="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7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both"/>
              <w:spacing w:before="2" w:lineRule="auto" w:line="245"/>
              <w:ind w:left="431" w:right="64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d.</w:t>
            </w:r>
            <w:r>
              <w:rPr>
                <w:rFonts w:cs="Times New Roman" w:hAnsi="Times New Roman" w:eastAsia="Times New Roman" w:ascii="Times New Roman"/>
                <w:spacing w:val="4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Guru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jak</w:t>
            </w:r>
            <w:r>
              <w:rPr>
                <w:rFonts w:cs="Times New Roman" w:hAnsi="Times New Roman" w:eastAsia="Times New Roman" w:ascii="Times New Roman"/>
                <w:spacing w:val="1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ntuk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be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in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setelah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pela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y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dah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uk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upa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y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is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bo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am</w:t>
            </w:r>
            <w:r>
              <w:rPr>
                <w:rFonts w:cs="Times New Roman" w:hAnsi="Times New Roman" w:eastAsia="Times New Roman" w:ascii="Times New Roman"/>
                <w:spacing w:val="1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pel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229" w:right="230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00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528" w:hRule="exact"/>
        </w:trPr>
        <w:tc>
          <w:tcPr>
            <w:tcW w:w="170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 w:lineRule="auto" w:line="245"/>
              <w:ind w:left="433" w:right="106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4.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gka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eg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nbe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47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 w:lineRule="auto" w:line="245"/>
              <w:ind w:left="431" w:right="63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2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mb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con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oh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op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tung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da</w:t>
            </w:r>
            <w:r>
              <w:rPr>
                <w:rFonts w:cs="Times New Roman" w:hAnsi="Times New Roman" w:eastAsia="Times New Roman" w:ascii="Times New Roman"/>
                <w:spacing w:val="1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229" w:right="230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00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790" w:hRule="exact"/>
        </w:trPr>
        <w:tc>
          <w:tcPr>
            <w:tcW w:w="1702" w:type="dxa"/>
            <w:vMerge w:val="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7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both"/>
              <w:spacing w:before="2" w:lineRule="auto" w:line="245"/>
              <w:ind w:left="431" w:right="60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b.</w:t>
            </w:r>
            <w:r>
              <w:rPr>
                <w:rFonts w:cs="Times New Roman" w:hAnsi="Times New Roman" w:eastAsia="Times New Roman" w:ascii="Times New Roman"/>
                <w:spacing w:val="1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nta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sis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untuk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eng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kan</w:t>
            </w:r>
            <w:r>
              <w:rPr>
                <w:rFonts w:cs="Times New Roman" w:hAnsi="Times New Roman" w:eastAsia="Times New Roman" w:ascii="Times New Roman"/>
                <w:spacing w:val="1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op</w:t>
            </w:r>
            <w:r>
              <w:rPr>
                <w:rFonts w:cs="Times New Roman" w:hAnsi="Times New Roman" w:eastAsia="Times New Roman" w:ascii="Times New Roman"/>
                <w:spacing w:val="4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si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pe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del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  </w:t>
            </w:r>
            <w:r>
              <w:rPr>
                <w:rFonts w:cs="Times New Roman" w:hAnsi="Times New Roman" w:eastAsia="Times New Roman" w:ascii="Times New Roman"/>
                <w:spacing w:val="5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f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un</w:t>
            </w:r>
            <w:r>
              <w:rPr>
                <w:rFonts w:cs="Times New Roman" w:hAnsi="Times New Roman" w:eastAsia="Times New Roman" w:ascii="Times New Roman"/>
                <w:spacing w:val="3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2"/>
                <w:w w:val="115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ching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da</w:t>
            </w:r>
            <w:r>
              <w:rPr>
                <w:rFonts w:cs="Times New Roman" w:hAnsi="Times New Roman" w:eastAsia="Times New Roman" w:ascii="Times New Roman"/>
                <w:spacing w:val="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op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ian</w:t>
            </w:r>
            <w:r>
              <w:rPr>
                <w:rFonts w:cs="Times New Roman" w:hAnsi="Times New Roman" w:eastAsia="Times New Roman" w:ascii="Times New Roman"/>
                <w:spacing w:val="1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spacing w:val="-1"/>
                <w:w w:val="102"/>
                <w:sz w:val="22"/>
                <w:szCs w:val="22"/>
              </w:rPr>
              <w:t>-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229" w:right="230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00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</w:tbl>
    <w:p>
      <w:pPr>
        <w:sectPr>
          <w:type w:val="continuous"/>
          <w:pgSz w:w="12240" w:h="15840"/>
          <w:pgMar w:top="1480" w:bottom="280" w:left="1720" w:right="1720"/>
        </w:sectPr>
      </w:pP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5" w:lineRule="exact" w:line="240"/>
      </w:pPr>
      <w:r>
        <w:rPr>
          <w:sz w:val="24"/>
          <w:szCs w:val="24"/>
        </w:rPr>
      </w:r>
    </w:p>
    <w:tbl>
      <w:tblPr>
        <w:tblW w:w="0" w:type="auto"/>
        <w:tblLook w:val="01E0"/>
        <w:jc w:val="left"/>
        <w:tblInd w:w="669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1046" w:hRule="exact"/>
        </w:trPr>
        <w:tc>
          <w:tcPr>
            <w:tcW w:w="1702" w:type="dxa"/>
            <w:vMerge w:val="restart"/>
            <w:tcBorders>
              <w:top w:val="single" w:sz="5" w:space="0" w:color="000000"/>
              <w:left w:val="single" w:sz="5" w:space="0" w:color="000000"/>
              <w:right w:val="nil" w:sz="6" w:space="0" w:color="auto"/>
            </w:tcBorders>
          </w:tcPr>
          <w:p/>
        </w:tc>
        <w:tc>
          <w:tcPr>
            <w:tcW w:w="47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 w:lineRule="auto" w:line="245"/>
              <w:ind w:left="431" w:right="435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c.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2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nta</w:t>
            </w:r>
            <w:r>
              <w:rPr>
                <w:rFonts w:cs="Times New Roman" w:hAnsi="Times New Roman" w:eastAsia="Times New Roman" w:ascii="Times New Roman"/>
                <w:spacing w:val="1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uk</w:t>
            </w:r>
            <w:r>
              <w:rPr>
                <w:rFonts w:cs="Times New Roman" w:hAnsi="Times New Roman" w:eastAsia="Times New Roman" w:ascii="Times New Roman"/>
                <w:spacing w:val="1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pra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3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ara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y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lesaian</w:t>
            </w:r>
            <w:r>
              <w:rPr>
                <w:rFonts w:cs="Times New Roman" w:hAnsi="Times New Roman" w:eastAsia="Times New Roman" w:ascii="Times New Roman"/>
                <w:spacing w:val="2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nggun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2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del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f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hing</w:t>
            </w:r>
            <w:r>
              <w:rPr>
                <w:rFonts w:cs="Times New Roman" w:hAnsi="Times New Roman" w:eastAsia="Times New Roman" w:ascii="Times New Roman"/>
                <w:spacing w:val="3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ika</w:t>
            </w:r>
            <w:r>
              <w:rPr>
                <w:rFonts w:cs="Times New Roman" w:hAnsi="Times New Roman" w:eastAsia="Times New Roman" w:ascii="Times New Roman"/>
                <w:spacing w:val="2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pada</w:t>
            </w:r>
            <w:r>
              <w:rPr>
                <w:rFonts w:cs="Times New Roman" w:hAnsi="Times New Roman" w:eastAsia="Times New Roman" w:ascii="Times New Roman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op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rka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40"/>
              <w:ind w:left="431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spacing w:val="-1"/>
                <w:w w:val="102"/>
                <w:sz w:val="22"/>
                <w:szCs w:val="22"/>
              </w:rPr>
              <w:t>-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229" w:right="230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00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1063" w:hRule="exact"/>
        </w:trPr>
        <w:tc>
          <w:tcPr>
            <w:tcW w:w="1702" w:type="dxa"/>
            <w:vMerge w:val=""/>
            <w:tcBorders>
              <w:left w:val="single" w:sz="5" w:space="0" w:color="000000"/>
              <w:right w:val="nil" w:sz="6" w:space="0" w:color="auto"/>
            </w:tcBorders>
          </w:tcPr>
          <w:p/>
        </w:tc>
        <w:tc>
          <w:tcPr>
            <w:tcW w:w="47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 w:lineRule="auto" w:line="245"/>
              <w:ind w:left="431" w:right="94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Guru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eny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f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or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ecara</w:t>
            </w:r>
            <w:r>
              <w:rPr>
                <w:rFonts w:cs="Times New Roman" w:hAnsi="Times New Roman" w:eastAsia="Times New Roman" w:ascii="Times New Roman"/>
                <w:spacing w:val="1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1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ra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ta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ang</w:t>
            </w:r>
            <w:r>
              <w:rPr>
                <w:rFonts w:cs="Times New Roman" w:hAnsi="Times New Roman" w:eastAsia="Times New Roman" w:ascii="Times New Roman"/>
                <w:spacing w:val="1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mod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F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un</w:t>
            </w:r>
            <w:r>
              <w:rPr>
                <w:rFonts w:cs="Times New Roman" w:hAnsi="Times New Roman" w:eastAsia="Times New Roman" w:ascii="Times New Roman"/>
                <w:spacing w:val="1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hing</w:t>
            </w:r>
            <w:r>
              <w:rPr>
                <w:rFonts w:cs="Times New Roman" w:hAnsi="Times New Roman" w:eastAsia="Times New Roman" w:ascii="Times New Roman"/>
                <w:spacing w:val="1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seh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ngga</w:t>
            </w:r>
            <w:r>
              <w:rPr>
                <w:rFonts w:cs="Times New Roman" w:hAnsi="Times New Roman" w:eastAsia="Times New Roman" w:ascii="Times New Roman"/>
                <w:spacing w:val="1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siswa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bo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229" w:right="230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00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569" w:hRule="exact"/>
        </w:trPr>
        <w:tc>
          <w:tcPr>
            <w:tcW w:w="1702" w:type="dxa"/>
            <w:vMerge w:val=""/>
            <w:tcBorders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/>
        </w:tc>
        <w:tc>
          <w:tcPr>
            <w:tcW w:w="47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 w:lineRule="auto" w:line="245"/>
              <w:ind w:left="431" w:right="129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e.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2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Guru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eng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ak</w:t>
            </w:r>
            <w:r>
              <w:rPr>
                <w:rFonts w:cs="Times New Roman" w:hAnsi="Times New Roman" w:eastAsia="Times New Roman" w:ascii="Times New Roman"/>
                <w:spacing w:val="1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is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untuk</w:t>
            </w:r>
            <w:r>
              <w:rPr>
                <w:rFonts w:cs="Times New Roman" w:hAnsi="Times New Roman" w:eastAsia="Times New Roman" w:ascii="Times New Roman"/>
                <w:spacing w:val="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kuk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te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-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kan</w:t>
            </w:r>
            <w:r>
              <w:rPr>
                <w:rFonts w:cs="Times New Roman" w:hAnsi="Times New Roman" w:eastAsia="Times New Roman" w:ascii="Times New Roman"/>
                <w:spacing w:val="1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untuk</w:t>
            </w:r>
            <w:r>
              <w:rPr>
                <w:rFonts w:cs="Times New Roman" w:hAnsi="Times New Roman" w:eastAsia="Times New Roman" w:ascii="Times New Roman"/>
                <w:spacing w:val="1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elaku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daya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ing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sis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229" w:right="230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00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528" w:hRule="exact"/>
        </w:trPr>
        <w:tc>
          <w:tcPr>
            <w:tcW w:w="1702" w:type="dxa"/>
            <w:vMerge w:val="restart"/>
            <w:tcBorders>
              <w:top w:val="single" w:sz="5" w:space="0" w:color="000000"/>
              <w:left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 w:lineRule="auto" w:line="245"/>
              <w:ind w:left="433" w:right="212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5.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ukan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v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lu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47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 w:lineRule="auto" w:line="245"/>
              <w:ind w:left="431" w:right="63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2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kukan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nya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awab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caea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isan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da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si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229" w:right="230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00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528" w:hRule="exact"/>
        </w:trPr>
        <w:tc>
          <w:tcPr>
            <w:tcW w:w="1702" w:type="dxa"/>
            <w:vMerge w:val=""/>
            <w:tcBorders>
              <w:left w:val="single" w:sz="5" w:space="0" w:color="000000"/>
              <w:right w:val="nil" w:sz="6" w:space="0" w:color="auto"/>
            </w:tcBorders>
          </w:tcPr>
          <w:p/>
        </w:tc>
        <w:tc>
          <w:tcPr>
            <w:tcW w:w="47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 w:lineRule="auto" w:line="245"/>
              <w:ind w:left="431" w:right="65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mb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 </w:t>
            </w:r>
            <w:r>
              <w:rPr>
                <w:rFonts w:cs="Times New Roman" w:hAnsi="Times New Roman" w:eastAsia="Times New Roman" w:ascii="Times New Roman"/>
                <w:spacing w:val="3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 </w:t>
            </w:r>
            <w:r>
              <w:rPr>
                <w:rFonts w:cs="Times New Roman" w:hAnsi="Times New Roman" w:eastAsia="Times New Roman" w:ascii="Times New Roman"/>
                <w:spacing w:val="2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latiha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 </w:t>
            </w:r>
            <w:r>
              <w:rPr>
                <w:rFonts w:cs="Times New Roman" w:hAnsi="Times New Roman" w:eastAsia="Times New Roman" w:ascii="Times New Roman"/>
                <w:spacing w:val="2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nsesuai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 </w:t>
            </w:r>
            <w:r>
              <w:rPr>
                <w:rFonts w:cs="Times New Roman" w:hAnsi="Times New Roman" w:eastAsia="Times New Roman" w:ascii="Times New Roman"/>
                <w:spacing w:val="2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ngan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pembe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4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229" w:right="230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00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559" w:hRule="exact"/>
        </w:trPr>
        <w:tc>
          <w:tcPr>
            <w:tcW w:w="1702" w:type="dxa"/>
            <w:vMerge w:val=""/>
            <w:tcBorders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/>
        </w:tc>
        <w:tc>
          <w:tcPr>
            <w:tcW w:w="47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 w:lineRule="auto" w:line="245"/>
              <w:ind w:left="431" w:right="63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c.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2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mb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mb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   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   </w:t>
            </w:r>
            <w:r>
              <w:rPr>
                <w:rFonts w:cs="Times New Roman" w:hAnsi="Times New Roman" w:eastAsia="Times New Roman" w:ascii="Times New Roman"/>
                <w:spacing w:val="4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ya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   </w:t>
            </w:r>
            <w:r>
              <w:rPr>
                <w:rFonts w:cs="Times New Roman" w:hAnsi="Times New Roman" w:eastAsia="Times New Roman" w:ascii="Times New Roman"/>
                <w:spacing w:val="4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en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alami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kesu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tan</w:t>
            </w:r>
            <w:r>
              <w:rPr>
                <w:rFonts w:cs="Times New Roman" w:hAnsi="Times New Roman" w:eastAsia="Times New Roman" w:ascii="Times New Roman"/>
                <w:spacing w:val="1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ng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rj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al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/>
        </w:tc>
        <w:tc>
          <w:tcPr>
            <w:tcW w:w="800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296" w:right="297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274" w:hRule="exact"/>
        </w:trPr>
        <w:tc>
          <w:tcPr>
            <w:tcW w:w="1702" w:type="dxa"/>
            <w:vMerge w:val="restart"/>
            <w:tcBorders>
              <w:top w:val="single" w:sz="5" w:space="0" w:color="000000"/>
              <w:left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both"/>
              <w:spacing w:before="2" w:lineRule="auto" w:line="246"/>
              <w:ind w:left="433" w:right="173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6.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ng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khiri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npe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aran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47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/>
              <w:ind w:left="9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2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mb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ri</w:t>
            </w:r>
            <w:r>
              <w:rPr>
                <w:rFonts w:cs="Times New Roman" w:hAnsi="Times New Roman" w:eastAsia="Times New Roman" w:ascii="Times New Roman"/>
                <w:spacing w:val="1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gua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1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da</w:t>
            </w:r>
            <w:r>
              <w:rPr>
                <w:rFonts w:cs="Times New Roman" w:hAnsi="Times New Roman" w:eastAsia="Times New Roman" w:ascii="Times New Roman"/>
                <w:spacing w:val="1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si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229" w:right="230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00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530" w:hRule="exact"/>
        </w:trPr>
        <w:tc>
          <w:tcPr>
            <w:tcW w:w="1702" w:type="dxa"/>
            <w:vMerge w:val=""/>
            <w:tcBorders>
              <w:left w:val="single" w:sz="5" w:space="0" w:color="000000"/>
              <w:right w:val="nil" w:sz="6" w:space="0" w:color="auto"/>
            </w:tcBorders>
          </w:tcPr>
          <w:p/>
        </w:tc>
        <w:tc>
          <w:tcPr>
            <w:tcW w:w="47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 w:lineRule="auto" w:line="245"/>
              <w:ind w:left="431" w:right="65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Guru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rs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1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siswa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bu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1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kesimpu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has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pembela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227" w:right="229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00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532" w:hRule="exact"/>
        </w:trPr>
        <w:tc>
          <w:tcPr>
            <w:tcW w:w="1702" w:type="dxa"/>
            <w:vMerge w:val=""/>
            <w:tcBorders>
              <w:left w:val="single" w:sz="5" w:space="0" w:color="000000"/>
              <w:bottom w:val="single" w:sz="4" w:space="0" w:color="000000"/>
              <w:right w:val="nil" w:sz="6" w:space="0" w:color="auto"/>
            </w:tcBorders>
          </w:tcPr>
          <w:p/>
        </w:tc>
        <w:tc>
          <w:tcPr>
            <w:tcW w:w="4795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 w:lineRule="auto" w:line="245"/>
              <w:ind w:left="431" w:right="62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c.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2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nutup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 </w:t>
            </w:r>
            <w:r>
              <w:rPr>
                <w:rFonts w:cs="Times New Roman" w:hAnsi="Times New Roman" w:eastAsia="Times New Roman" w:ascii="Times New Roman"/>
                <w:spacing w:val="3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 </w:t>
            </w:r>
            <w:r>
              <w:rPr>
                <w:rFonts w:cs="Times New Roman" w:hAnsi="Times New Roman" w:eastAsia="Times New Roman" w:ascii="Times New Roman"/>
                <w:spacing w:val="3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caan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 </w:t>
            </w:r>
            <w:r>
              <w:rPr>
                <w:rFonts w:cs="Times New Roman" w:hAnsi="Times New Roman" w:eastAsia="Times New Roman" w:ascii="Times New Roman"/>
                <w:spacing w:val="2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mdalah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 </w:t>
            </w:r>
            <w:r>
              <w:rPr>
                <w:rFonts w:cs="Times New Roman" w:hAnsi="Times New Roman" w:eastAsia="Times New Roman" w:ascii="Times New Roman"/>
                <w:spacing w:val="3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ngu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ap</w:t>
            </w:r>
            <w:r>
              <w:rPr>
                <w:rFonts w:cs="Times New Roman" w:hAnsi="Times New Roman" w:eastAsia="Times New Roman" w:ascii="Times New Roman"/>
                <w:spacing w:val="1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66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229" w:right="230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00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/>
        </w:tc>
      </w:tr>
      <w:tr>
        <w:trPr>
          <w:trHeight w:val="268" w:hRule="exact"/>
        </w:trPr>
        <w:tc>
          <w:tcPr>
            <w:tcW w:w="6497" w:type="dxa"/>
            <w:gridSpan w:val="2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 w:lineRule="exact" w:line="240"/>
              <w:ind w:left="2737" w:right="2482"/>
            </w:pPr>
            <w:r>
              <w:rPr>
                <w:rFonts w:cs="Times New Roman" w:hAnsi="Times New Roman" w:eastAsia="Times New Roman" w:ascii="Times New Roman"/>
                <w:w w:val="131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w w:val="113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4"/>
                <w:w w:val="109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2"/>
                <w:w w:val="115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13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3"/>
                <w:w w:val="113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36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66" w:type="dxa"/>
            <w:gridSpan w:val="2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 w:lineRule="exact" w:line="240"/>
              <w:ind w:left="579" w:right="577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21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269" w:hRule="exact"/>
        </w:trPr>
        <w:tc>
          <w:tcPr>
            <w:tcW w:w="64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 w:lineRule="exact" w:line="240"/>
              <w:ind w:left="2605" w:right="2350"/>
            </w:pP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1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15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23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15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-</w:t>
            </w:r>
            <w:r>
              <w:rPr>
                <w:rFonts w:cs="Times New Roman" w:hAnsi="Times New Roman" w:eastAsia="Times New Roman" w:ascii="Times New Roman"/>
                <w:spacing w:val="0"/>
                <w:w w:val="136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15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23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15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 w:lineRule="exact" w:line="240"/>
              <w:ind w:left="35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94,44</w:t>
            </w:r>
            <w:r>
              <w:rPr>
                <w:rFonts w:cs="Times New Roman" w:hAnsi="Times New Roman" w:eastAsia="Times New Roman" w:ascii="Times New Roman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%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271" w:hRule="exact"/>
        </w:trPr>
        <w:tc>
          <w:tcPr>
            <w:tcW w:w="64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2907" w:right="2656"/>
            </w:pPr>
            <w:r>
              <w:rPr>
                <w:rFonts w:cs="Times New Roman" w:hAnsi="Times New Roman" w:eastAsia="Times New Roman" w:ascii="Times New Roman"/>
                <w:w w:val="11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w w:val="115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w w:val="123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go</w:t>
            </w:r>
            <w:r>
              <w:rPr>
                <w:rFonts w:cs="Times New Roman" w:hAnsi="Times New Roman" w:eastAsia="Times New Roman" w:ascii="Times New Roman"/>
                <w:spacing w:val="2"/>
                <w:w w:val="136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/>
              <w:ind w:left="17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Sang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ik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</w:tbl>
    <w:p>
      <w:pPr>
        <w:rPr>
          <w:sz w:val="22"/>
          <w:szCs w:val="22"/>
        </w:rPr>
        <w:jc w:val="left"/>
        <w:spacing w:before="1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5"/>
        <w:ind w:left="2283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Hasil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guru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exact" w:line="220"/>
        <w:ind w:left="2283"/>
      </w:pPr>
      <w:r>
        <w:rPr>
          <w:rFonts w:cs="Times New Roman" w:hAnsi="Times New Roman" w:eastAsia="Times New Roman" w:ascii="Times New Roman"/>
          <w:spacing w:val="0"/>
          <w:w w:val="100"/>
          <w:position w:val="-7"/>
          <w:sz w:val="22"/>
          <w:szCs w:val="22"/>
        </w:rPr>
        <w:t>NP</w:t>
      </w:r>
      <w:r>
        <w:rPr>
          <w:rFonts w:cs="Times New Roman" w:hAnsi="Times New Roman" w:eastAsia="Times New Roman" w:ascii="Times New Roman"/>
          <w:spacing w:val="8"/>
          <w:w w:val="100"/>
          <w:position w:val="-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7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0"/>
          <w:w w:val="100"/>
          <w:position w:val="-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2"/>
          <w:w w:val="100"/>
          <w:position w:val="-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2"/>
          <w:w w:val="100"/>
          <w:position w:val="5"/>
          <w:sz w:val="16"/>
          <w:szCs w:val="16"/>
        </w:rPr>
      </w:r>
      <w:r>
        <w:rPr>
          <w:rFonts w:cs="Times New Roman" w:hAnsi="Times New Roman" w:eastAsia="Times New Roman" w:ascii="Times New Roman"/>
          <w:spacing w:val="25"/>
          <w:w w:val="100"/>
          <w:position w:val="5"/>
          <w:sz w:val="16"/>
          <w:szCs w:val="16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5"/>
          <w:sz w:val="16"/>
          <w:szCs w:val="16"/>
          <w:u w:val="single" w:color="000000"/>
        </w:rPr>
        <w:t>R</w:t>
      </w:r>
      <w:r>
        <w:rPr>
          <w:rFonts w:cs="Times New Roman" w:hAnsi="Times New Roman" w:eastAsia="Times New Roman" w:ascii="Times New Roman"/>
          <w:spacing w:val="35"/>
          <w:w w:val="100"/>
          <w:position w:val="5"/>
          <w:sz w:val="16"/>
          <w:szCs w:val="16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position w:val="5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7"/>
          <w:sz w:val="22"/>
          <w:szCs w:val="22"/>
        </w:rPr>
        <w:t>x100</w:t>
      </w:r>
      <w:r>
        <w:rPr>
          <w:rFonts w:cs="Times New Roman" w:hAnsi="Times New Roman" w:eastAsia="Times New Roman" w:ascii="Times New Roman"/>
          <w:spacing w:val="0"/>
          <w:w w:val="100"/>
          <w:position w:val="-7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3"/>
          <w:w w:val="100"/>
          <w:position w:val="-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7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2"/>
          <w:w w:val="100"/>
          <w:position w:val="-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51"/>
          <w:w w:val="100"/>
          <w:position w:val="5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5"/>
          <w:sz w:val="16"/>
          <w:szCs w:val="16"/>
          <w:u w:val="single" w:color="000000"/>
        </w:rPr>
        <w:t>2</w:t>
      </w:r>
      <w:r>
        <w:rPr>
          <w:rFonts w:cs="Times New Roman" w:hAnsi="Times New Roman" w:eastAsia="Times New Roman" w:ascii="Times New Roman"/>
          <w:spacing w:val="1"/>
          <w:w w:val="100"/>
          <w:position w:val="5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5"/>
          <w:sz w:val="16"/>
          <w:szCs w:val="16"/>
          <w:u w:val="single" w:color="000000"/>
        </w:rPr>
        <w:t>1</w:t>
      </w:r>
      <w:r>
        <w:rPr>
          <w:rFonts w:cs="Times New Roman" w:hAnsi="Times New Roman" w:eastAsia="Times New Roman" w:ascii="Times New Roman"/>
          <w:spacing w:val="32"/>
          <w:w w:val="100"/>
          <w:position w:val="5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7"/>
          <w:sz w:val="22"/>
          <w:szCs w:val="22"/>
        </w:rPr>
        <w:t>x100</w:t>
      </w:r>
      <w:r>
        <w:rPr>
          <w:rFonts w:cs="Times New Roman" w:hAnsi="Times New Roman" w:eastAsia="Times New Roman" w:ascii="Times New Roman"/>
          <w:spacing w:val="0"/>
          <w:w w:val="100"/>
          <w:position w:val="-7"/>
          <w:sz w:val="22"/>
          <w:szCs w:val="22"/>
        </w:rPr>
        <w:t>     </w:t>
      </w:r>
      <w:r>
        <w:rPr>
          <w:rFonts w:cs="Times New Roman" w:hAnsi="Times New Roman" w:eastAsia="Times New Roman" w:ascii="Times New Roman"/>
          <w:spacing w:val="33"/>
          <w:w w:val="100"/>
          <w:position w:val="-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7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4"/>
          <w:w w:val="100"/>
          <w:position w:val="-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position w:val="-7"/>
          <w:sz w:val="22"/>
          <w:szCs w:val="22"/>
        </w:rPr>
        <w:t>95,45%.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16"/>
          <w:szCs w:val="16"/>
        </w:rPr>
        <w:jc w:val="left"/>
        <w:spacing w:lineRule="exact" w:line="160"/>
        <w:ind w:left="2869"/>
      </w:pPr>
      <w:r>
        <w:rPr>
          <w:rFonts w:cs="Times New Roman" w:hAnsi="Times New Roman" w:eastAsia="Times New Roman" w:ascii="Times New Roman"/>
          <w:w w:val="34"/>
          <w:sz w:val="16"/>
          <w:szCs w:val="16"/>
        </w:rPr>
        <w:t>�</w:t>
      </w:r>
      <w:r>
        <w:rPr>
          <w:rFonts w:cs="Times New Roman" w:hAnsi="Times New Roman" w:eastAsia="Times New Roman" w:ascii="Times New Roman"/>
          <w:spacing w:val="2"/>
          <w:w w:val="34"/>
          <w:sz w:val="16"/>
          <w:szCs w:val="16"/>
        </w:rPr>
        <w:t>�</w:t>
      </w:r>
      <w:r>
        <w:rPr>
          <w:rFonts w:cs="Times New Roman" w:hAnsi="Times New Roman" w:eastAsia="Times New Roman" w:ascii="Times New Roman"/>
          <w:spacing w:val="0"/>
          <w:w w:val="54"/>
          <w:sz w:val="16"/>
          <w:szCs w:val="16"/>
        </w:rPr>
        <w:t>𝑀</w:t>
      </w:r>
      <w:r>
        <w:rPr>
          <w:rFonts w:cs="Times New Roman" w:hAnsi="Times New Roman" w:eastAsia="Times New Roman" w:ascii="Times New Roman"/>
          <w:spacing w:val="0"/>
          <w:w w:val="100"/>
          <w:sz w:val="16"/>
          <w:szCs w:val="16"/>
        </w:rPr>
        <w:t>                     </w:t>
      </w:r>
      <w:r>
        <w:rPr>
          <w:rFonts w:cs="Times New Roman" w:hAnsi="Times New Roman" w:eastAsia="Times New Roman" w:ascii="Times New Roman"/>
          <w:spacing w:val="-20"/>
          <w:w w:val="100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1"/>
          <w:w w:val="110"/>
          <w:sz w:val="16"/>
          <w:szCs w:val="16"/>
        </w:rPr>
        <w:t>2</w:t>
      </w:r>
      <w:r>
        <w:rPr>
          <w:rFonts w:cs="Times New Roman" w:hAnsi="Times New Roman" w:eastAsia="Times New Roman" w:ascii="Times New Roman"/>
          <w:spacing w:val="0"/>
          <w:w w:val="110"/>
          <w:sz w:val="16"/>
          <w:szCs w:val="16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16"/>
          <w:szCs w:val="16"/>
        </w:rPr>
      </w:r>
    </w:p>
    <w:p>
      <w:pPr>
        <w:rPr>
          <w:sz w:val="11"/>
          <w:szCs w:val="11"/>
        </w:rPr>
        <w:jc w:val="left"/>
        <w:spacing w:before="6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right"/>
        <w:spacing w:before="35"/>
        <w:ind w:right="59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m,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28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ret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0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19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right"/>
        <w:spacing w:before="6"/>
        <w:ind w:right="1630"/>
      </w:pP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Obse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8"/>
          <w:szCs w:val="18"/>
        </w:rPr>
        <w:jc w:val="left"/>
        <w:spacing w:before="6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245"/>
        <w:ind w:left="5812" w:right="964" w:hanging="2"/>
        <w:sectPr>
          <w:pgMar w:header="0" w:footer="965" w:top="1480" w:bottom="280" w:left="1720" w:right="1720"/>
          <w:pgSz w:w="12240" w:h="15840"/>
        </w:sectPr>
      </w:pP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h,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" w:lineRule="exact" w:line="220"/>
        <w:sectPr>
          <w:pgMar w:header="0" w:footer="965" w:top="1480" w:bottom="280" w:left="1720" w:right="1720"/>
          <w:pgSz w:w="12240" w:h="15840"/>
        </w:sectPr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5"/>
        <w:ind w:left="93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11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2"/>
          <w:szCs w:val="12"/>
        </w:rPr>
        <w:jc w:val="left"/>
        <w:spacing w:before="5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exact" w:line="240"/>
        <w:ind w:left="1268" w:right="-54"/>
      </w:pP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3"/>
          <w:w w:val="100"/>
          <w:position w:val="-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5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</w:r>
    </w:p>
    <w:p>
      <w:pPr>
        <w:rPr>
          <w:sz w:val="28"/>
          <w:szCs w:val="28"/>
        </w:rPr>
        <w:jc w:val="left"/>
        <w:spacing w:before="15" w:lineRule="exact" w:line="280"/>
      </w:pPr>
      <w:r>
        <w:br w:type="column"/>
      </w: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245"/>
        <w:ind w:left="331" w:right="1887" w:hanging="331"/>
        <w:sectPr>
          <w:type w:val="continuous"/>
          <w:pgSz w:w="12240" w:h="15840"/>
          <w:pgMar w:top="1480" w:bottom="280" w:left="1720" w:right="1720"/>
          <w:cols w:num="2" w:equalWidth="off">
            <w:col w:w="2189" w:space="255"/>
            <w:col w:w="6356"/>
          </w:cols>
        </w:sectPr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7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BS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7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7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-3"/>
          <w:w w:val="107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7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4"/>
          <w:w w:val="10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7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7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7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7"/>
          <w:w w:val="10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19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5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7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1"/>
          <w:w w:val="107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7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3"/>
          <w:w w:val="107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8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10" w:lineRule="auto" w:line="245"/>
        <w:ind w:left="1606" w:right="376" w:hanging="33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9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9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9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8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9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9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9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9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9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1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1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1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1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1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10"/>
          <w:w w:val="11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1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6"/>
          <w:w w:val="11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(√)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23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36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26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11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11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11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1"/>
          <w:w w:val="11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11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11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1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6"/>
        <w:ind w:left="1606"/>
      </w:pP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BS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gus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kali)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     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20-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8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ksana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8"/>
        <w:ind w:left="1606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(Ba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      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13-19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ksana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tbl>
      <w:tblPr>
        <w:tblW w:w="0" w:type="auto"/>
        <w:tblLook w:val="01E0"/>
        <w:jc w:val="left"/>
        <w:tblInd w:w="1566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276" w:hRule="exact"/>
        </w:trPr>
        <w:tc>
          <w:tcPr>
            <w:tcW w:w="29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6"/>
              <w:ind w:left="40"/>
            </w:pP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7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6"/>
              <w:ind w:left="8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(Cukup)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8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6"/>
              <w:ind w:left="66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: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2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(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ka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7-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2</w:t>
            </w:r>
            <w:r>
              <w:rPr>
                <w:rFonts w:cs="Times New Roman" w:hAnsi="Times New Roman" w:eastAsia="Times New Roman" w:ascii="Times New Roman"/>
                <w:spacing w:val="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4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an)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42" w:hRule="exact"/>
        </w:trPr>
        <w:tc>
          <w:tcPr>
            <w:tcW w:w="29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40"/>
              <w:ind w:left="40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d.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7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40"/>
              <w:ind w:left="8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(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uran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)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8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40"/>
              <w:ind w:left="66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: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(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ka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1-6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me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sana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an)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</w:tbl>
    <w:p>
      <w:pPr>
        <w:rPr>
          <w:sz w:val="14"/>
          <w:szCs w:val="14"/>
        </w:rPr>
        <w:jc w:val="left"/>
        <w:spacing w:before="3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tbl>
      <w:tblPr>
        <w:tblW w:w="0" w:type="auto"/>
        <w:tblLook w:val="01E0"/>
        <w:jc w:val="left"/>
        <w:tblInd w:w="822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269" w:hRule="exact"/>
        </w:trPr>
        <w:tc>
          <w:tcPr>
            <w:tcW w:w="190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4" w:space="0" w:color="000000"/>
            </w:tcBorders>
          </w:tcPr>
          <w:p>
            <w:pPr>
              <w:rPr>
                <w:sz w:val="13"/>
                <w:szCs w:val="13"/>
              </w:rPr>
              <w:jc w:val="left"/>
              <w:spacing w:before="9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ind w:left="479"/>
            </w:pPr>
            <w:r>
              <w:rPr>
                <w:rFonts w:cs="Times New Roman" w:hAnsi="Times New Roman" w:eastAsia="Times New Roman" w:ascii="Times New Roman"/>
                <w:w w:val="119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w w:val="113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3"/>
                <w:w w:val="113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3"/>
                <w:w w:val="113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15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23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36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124" w:type="dxa"/>
            <w:vMerge w:val="restart"/>
            <w:tcBorders>
              <w:top w:val="single" w:sz="5" w:space="0" w:color="000000"/>
              <w:left w:val="single" w:sz="4" w:space="0" w:color="000000"/>
              <w:right w:val="nil" w:sz="6" w:space="0" w:color="auto"/>
            </w:tcBorders>
          </w:tcPr>
          <w:p>
            <w:pPr>
              <w:rPr>
                <w:sz w:val="13"/>
                <w:szCs w:val="13"/>
              </w:rPr>
              <w:jc w:val="left"/>
              <w:spacing w:before="9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ind w:left="1030"/>
            </w:pPr>
            <w:r>
              <w:rPr>
                <w:rFonts w:cs="Times New Roman" w:hAnsi="Times New Roman" w:eastAsia="Times New Roman" w:ascii="Times New Roman"/>
                <w:w w:val="102"/>
                <w:sz w:val="22"/>
                <w:szCs w:val="22"/>
              </w:rPr>
              <w:t>Des</w:t>
            </w:r>
            <w:r>
              <w:rPr>
                <w:rFonts w:cs="Times New Roman" w:hAnsi="Times New Roman" w:eastAsia="Times New Roman" w:ascii="Times New Roman"/>
                <w:spacing w:val="-1"/>
                <w:w w:val="113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2"/>
                <w:w w:val="136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13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23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36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263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 w:lineRule="exact" w:line="240"/>
              <w:ind w:left="838" w:right="839"/>
            </w:pPr>
            <w:r>
              <w:rPr>
                <w:rFonts w:cs="Times New Roman" w:hAnsi="Times New Roman" w:eastAsia="Times New Roman" w:ascii="Times New Roman"/>
                <w:w w:val="11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w w:val="115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w w:val="123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go</w:t>
            </w:r>
            <w:r>
              <w:rPr>
                <w:rFonts w:cs="Times New Roman" w:hAnsi="Times New Roman" w:eastAsia="Times New Roman" w:ascii="Times New Roman"/>
                <w:spacing w:val="2"/>
                <w:w w:val="136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269" w:hRule="exact"/>
        </w:trPr>
        <w:tc>
          <w:tcPr>
            <w:tcW w:w="1900" w:type="dxa"/>
            <w:vMerge w:val=""/>
            <w:tcBorders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/>
        </w:tc>
        <w:tc>
          <w:tcPr>
            <w:tcW w:w="3124" w:type="dxa"/>
            <w:vMerge w:val=""/>
            <w:tcBorders>
              <w:left w:val="single" w:sz="4" w:space="0" w:color="000000"/>
              <w:bottom w:val="single" w:sz="5" w:space="0" w:color="000000"/>
              <w:right w:val="nil" w:sz="6" w:space="0" w:color="auto"/>
            </w:tcBorders>
          </w:tcPr>
          <w:p/>
        </w:tc>
        <w:tc>
          <w:tcPr>
            <w:tcW w:w="6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 w:lineRule="exact" w:line="240"/>
              <w:ind w:left="186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 w:lineRule="exact" w:line="240"/>
              <w:ind w:left="219" w:right="223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 w:lineRule="exact" w:line="240"/>
              <w:ind w:left="221" w:right="220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 w:lineRule="exact" w:line="240"/>
              <w:ind w:left="185" w:right="181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530" w:hRule="exact"/>
        </w:trPr>
        <w:tc>
          <w:tcPr>
            <w:tcW w:w="190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 w:lineRule="auto" w:line="245"/>
              <w:ind w:left="433" w:right="544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1.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Persi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12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 w:lineRule="auto" w:line="245"/>
              <w:ind w:left="436" w:right="59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2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swa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2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asuk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3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kelas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2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te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ktu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226" w:right="228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6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1306" w:hRule="exact"/>
        </w:trPr>
        <w:tc>
          <w:tcPr>
            <w:tcW w:w="1900" w:type="dxa"/>
            <w:vMerge w:val=""/>
            <w:tcBorders>
              <w:left w:val="single" w:sz="5" w:space="0" w:color="000000"/>
              <w:right w:val="single" w:sz="4" w:space="0" w:color="000000"/>
            </w:tcBorders>
          </w:tcPr>
          <w:p/>
        </w:tc>
        <w:tc>
          <w:tcPr>
            <w:tcW w:w="312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 w:lineRule="auto" w:line="246"/>
              <w:ind w:left="436" w:right="402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swa</w:t>
            </w:r>
            <w:r>
              <w:rPr>
                <w:rFonts w:cs="Times New Roman" w:hAnsi="Times New Roman" w:eastAsia="Times New Roman" w:ascii="Times New Roman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nd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gark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eje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san</w:t>
            </w:r>
            <w:r>
              <w:rPr>
                <w:rFonts w:cs="Times New Roman" w:hAnsi="Times New Roman" w:eastAsia="Times New Roman" w:ascii="Times New Roman"/>
                <w:spacing w:val="1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ru</w:t>
            </w:r>
            <w:r>
              <w:rPr>
                <w:rFonts w:cs="Times New Roman" w:hAnsi="Times New Roman" w:eastAsia="Times New Roman" w:ascii="Times New Roman"/>
                <w:spacing w:val="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tang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del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f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un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15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ing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ja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matika</w:t>
            </w:r>
            <w:r>
              <w:rPr>
                <w:rFonts w:cs="Times New Roman" w:hAnsi="Times New Roman" w:eastAsia="Times New Roman" w:ascii="Times New Roman"/>
                <w:spacing w:val="1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da</w:t>
            </w:r>
            <w:r>
              <w:rPr>
                <w:rFonts w:cs="Times New Roman" w:hAnsi="Times New Roman" w:eastAsia="Times New Roman" w:ascii="Times New Roman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pe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kalian</w:t>
            </w:r>
            <w:r>
              <w:rPr>
                <w:rFonts w:cs="Times New Roman" w:hAnsi="Times New Roman" w:eastAsia="Times New Roman" w:ascii="Times New Roman"/>
                <w:spacing w:val="1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spacing w:val="-1"/>
                <w:w w:val="102"/>
                <w:sz w:val="22"/>
                <w:szCs w:val="22"/>
              </w:rPr>
              <w:t>-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231" w:right="237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6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787" w:hRule="exact"/>
        </w:trPr>
        <w:tc>
          <w:tcPr>
            <w:tcW w:w="1900" w:type="dxa"/>
            <w:vMerge w:val=""/>
            <w:tcBorders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/>
        </w:tc>
        <w:tc>
          <w:tcPr>
            <w:tcW w:w="312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both"/>
              <w:spacing w:before="5" w:lineRule="auto" w:line="245"/>
              <w:ind w:left="436" w:right="58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c.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swa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aw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y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aan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da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guru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nta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es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4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pan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226" w:right="228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6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1048" w:hRule="exact"/>
        </w:trPr>
        <w:tc>
          <w:tcPr>
            <w:tcW w:w="190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/>
              <w:ind w:left="9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2.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Perhatian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6" w:lineRule="auto" w:line="245"/>
              <w:ind w:left="433" w:right="6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wa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  </w:t>
            </w:r>
            <w:r>
              <w:rPr>
                <w:rFonts w:cs="Times New Roman" w:hAnsi="Times New Roman" w:eastAsia="Times New Roman" w:ascii="Times New Roman"/>
                <w:spacing w:val="3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giku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atan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mb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124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both"/>
              <w:spacing w:before="5" w:lineRule="auto" w:line="245"/>
              <w:ind w:left="436" w:right="58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swa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    </w:t>
            </w:r>
            <w:r>
              <w:rPr>
                <w:rFonts w:cs="Times New Roman" w:hAnsi="Times New Roman" w:eastAsia="Times New Roman" w:ascii="Times New Roman"/>
                <w:spacing w:val="3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mpe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4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kan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aran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lama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proses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ar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me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jar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62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/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231" w:right="237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/>
        </w:tc>
        <w:tc>
          <w:tcPr>
            <w:tcW w:w="614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/>
        </w:tc>
      </w:tr>
      <w:tr>
        <w:trPr>
          <w:trHeight w:val="905" w:hRule="exact"/>
        </w:trPr>
        <w:tc>
          <w:tcPr>
            <w:tcW w:w="1900" w:type="dxa"/>
            <w:vMerge w:val=""/>
            <w:tcBorders>
              <w:left w:val="single" w:sz="5" w:space="0" w:color="000000"/>
              <w:right w:val="single" w:sz="4" w:space="0" w:color="000000"/>
            </w:tcBorders>
          </w:tcPr>
          <w:p/>
        </w:tc>
        <w:tc>
          <w:tcPr>
            <w:tcW w:w="3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both"/>
              <w:spacing w:before="5" w:lineRule="auto" w:line="245"/>
              <w:ind w:left="436" w:right="59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4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ngerja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gas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lain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ket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ar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jar</w:t>
            </w:r>
            <w:r>
              <w:rPr>
                <w:rFonts w:cs="Times New Roman" w:hAnsi="Times New Roman" w:eastAsia="Times New Roman" w:ascii="Times New Roman"/>
                <w:spacing w:val="1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berlangsung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62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/>
        </w:tc>
        <w:tc>
          <w:tcPr>
            <w:tcW w:w="677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230" w:right="236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/>
        </w:tc>
        <w:tc>
          <w:tcPr>
            <w:tcW w:w="614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/>
        </w:tc>
      </w:tr>
      <w:tr>
        <w:trPr>
          <w:trHeight w:val="377" w:hRule="exact"/>
        </w:trPr>
        <w:tc>
          <w:tcPr>
            <w:tcW w:w="1900" w:type="dxa"/>
            <w:vMerge w:val=""/>
            <w:tcBorders>
              <w:left w:val="single" w:sz="5" w:space="0" w:color="000000"/>
              <w:right w:val="single" w:sz="4" w:space="0" w:color="000000"/>
            </w:tcBorders>
          </w:tcPr>
          <w:p/>
        </w:tc>
        <w:tc>
          <w:tcPr>
            <w:tcW w:w="3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/>
              <w:ind w:left="9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c.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2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laj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62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226" w:right="228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/>
        </w:tc>
        <w:tc>
          <w:tcPr>
            <w:tcW w:w="677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/>
        </w:tc>
        <w:tc>
          <w:tcPr>
            <w:tcW w:w="614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/>
        </w:tc>
      </w:tr>
      <w:tr>
        <w:trPr>
          <w:trHeight w:val="1046" w:hRule="exact"/>
        </w:trPr>
        <w:tc>
          <w:tcPr>
            <w:tcW w:w="1900" w:type="dxa"/>
            <w:vMerge w:val=""/>
            <w:tcBorders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/>
        </w:tc>
        <w:tc>
          <w:tcPr>
            <w:tcW w:w="3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both"/>
              <w:spacing w:before="5" w:lineRule="auto" w:line="245"/>
              <w:ind w:left="436" w:right="58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ru</w:t>
            </w:r>
            <w:r>
              <w:rPr>
                <w:rFonts w:cs="Times New Roman" w:hAnsi="Times New Roman" w:eastAsia="Times New Roman" w:ascii="Times New Roman"/>
                <w:spacing w:val="2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eng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ak</w:t>
            </w:r>
            <w:r>
              <w:rPr>
                <w:rFonts w:cs="Times New Roman" w:hAnsi="Times New Roman" w:eastAsia="Times New Roman" w:ascii="Times New Roman"/>
                <w:spacing w:val="2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iswa</w:t>
            </w:r>
            <w:r>
              <w:rPr>
                <w:rFonts w:cs="Times New Roman" w:hAnsi="Times New Roman" w:eastAsia="Times New Roman" w:ascii="Times New Roman"/>
                <w:spacing w:val="2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un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uk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be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yanyi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supa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y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be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mn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un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kuti</w:t>
            </w:r>
            <w:r>
              <w:rPr>
                <w:rFonts w:cs="Times New Roman" w:hAnsi="Times New Roman" w:eastAsia="Times New Roman" w:ascii="Times New Roman"/>
                <w:spacing w:val="1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pela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62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/>
        </w:tc>
        <w:tc>
          <w:tcPr>
            <w:tcW w:w="677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/>
              <w:ind w:left="95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/>
        </w:tc>
        <w:tc>
          <w:tcPr>
            <w:tcW w:w="614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/>
        </w:tc>
      </w:tr>
      <w:tr>
        <w:trPr>
          <w:trHeight w:val="794" w:hRule="exact"/>
        </w:trPr>
        <w:tc>
          <w:tcPr>
            <w:tcW w:w="1900" w:type="dxa"/>
            <w:vMerge w:val="restart"/>
            <w:tcBorders>
              <w:top w:val="single" w:sz="4" w:space="0" w:color="000000"/>
              <w:left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/>
              <w:ind w:left="9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3.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Keak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if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6" w:lineRule="auto" w:line="245"/>
              <w:ind w:left="433" w:right="6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wa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  </w:t>
            </w:r>
            <w:r>
              <w:rPr>
                <w:rFonts w:cs="Times New Roman" w:hAnsi="Times New Roman" w:eastAsia="Times New Roman" w:ascii="Times New Roman"/>
                <w:spacing w:val="3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giku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atan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mb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 w:lineRule="auto" w:line="245"/>
              <w:ind w:left="436" w:right="59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2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  </w:t>
            </w:r>
            <w:r>
              <w:rPr>
                <w:rFonts w:cs="Times New Roman" w:hAnsi="Times New Roman" w:eastAsia="Times New Roman" w:ascii="Times New Roman"/>
                <w:spacing w:val="4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rag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-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agu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  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me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pon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62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/>
        </w:tc>
        <w:tc>
          <w:tcPr>
            <w:tcW w:w="677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231" w:right="237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/>
        </w:tc>
        <w:tc>
          <w:tcPr>
            <w:tcW w:w="614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/>
        </w:tc>
      </w:tr>
      <w:tr>
        <w:trPr>
          <w:trHeight w:val="1084" w:hRule="exact"/>
        </w:trPr>
        <w:tc>
          <w:tcPr>
            <w:tcW w:w="1900" w:type="dxa"/>
            <w:vMerge w:val=""/>
            <w:tcBorders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/>
        </w:tc>
        <w:tc>
          <w:tcPr>
            <w:tcW w:w="3124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both"/>
              <w:spacing w:before="7" w:lineRule="auto" w:line="245"/>
              <w:ind w:left="436" w:right="60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b.</w:t>
            </w:r>
            <w:r>
              <w:rPr>
                <w:rFonts w:cs="Times New Roman" w:hAnsi="Times New Roman" w:eastAsia="Times New Roman" w:ascii="Times New Roman"/>
                <w:spacing w:val="2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sw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ktif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rt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nya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erkait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gan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y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um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dipa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mi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62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677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7"/>
              <w:ind w:left="229" w:right="236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614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</w:tbl>
    <w:p>
      <w:pPr>
        <w:sectPr>
          <w:type w:val="continuous"/>
          <w:pgSz w:w="12240" w:h="15840"/>
          <w:pgMar w:top="1480" w:bottom="280" w:left="1720" w:right="1720"/>
        </w:sectPr>
      </w:pP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5" w:lineRule="exact" w:line="240"/>
      </w:pPr>
      <w:r>
        <w:rPr>
          <w:sz w:val="24"/>
          <w:szCs w:val="24"/>
        </w:rPr>
      </w:r>
    </w:p>
    <w:tbl>
      <w:tblPr>
        <w:tblW w:w="0" w:type="auto"/>
        <w:tblLook w:val="01E0"/>
        <w:jc w:val="left"/>
        <w:tblInd w:w="822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1046" w:hRule="exact"/>
        </w:trPr>
        <w:tc>
          <w:tcPr>
            <w:tcW w:w="1900" w:type="dxa"/>
            <w:vMerge w:val="restart"/>
            <w:tcBorders>
              <w:top w:val="single" w:sz="5" w:space="0" w:color="000000"/>
              <w:left w:val="single" w:sz="5" w:space="0" w:color="000000"/>
              <w:right w:val="nil" w:sz="6" w:space="0" w:color="auto"/>
            </w:tcBorders>
          </w:tcPr>
          <w:p/>
        </w:tc>
        <w:tc>
          <w:tcPr>
            <w:tcW w:w="312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both"/>
              <w:spacing w:before="5" w:lineRule="auto" w:line="245"/>
              <w:ind w:left="436" w:right="57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c.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ak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f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4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3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ket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mempr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kkan</w:t>
            </w:r>
            <w:r>
              <w:rPr>
                <w:rFonts w:cs="Times New Roman" w:hAnsi="Times New Roman" w:eastAsia="Times New Roman" w:ascii="Times New Roman"/>
                <w:spacing w:val="1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f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hing</w:t>
            </w:r>
            <w:r>
              <w:rPr>
                <w:rFonts w:cs="Times New Roman" w:hAnsi="Times New Roman" w:eastAsia="Times New Roman" w:ascii="Times New Roman"/>
                <w:spacing w:val="1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ika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5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ada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ope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asi</w:t>
            </w:r>
            <w:r>
              <w:rPr>
                <w:rFonts w:cs="Times New Roman" w:hAnsi="Times New Roman" w:eastAsia="Times New Roman" w:ascii="Times New Roman"/>
                <w:spacing w:val="1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pe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spacing w:val="-1"/>
                <w:w w:val="102"/>
                <w:sz w:val="22"/>
                <w:szCs w:val="22"/>
              </w:rPr>
              <w:t>-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226" w:right="228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6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1308" w:hRule="exact"/>
        </w:trPr>
        <w:tc>
          <w:tcPr>
            <w:tcW w:w="1900" w:type="dxa"/>
            <w:vMerge w:val=""/>
            <w:tcBorders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/>
        </w:tc>
        <w:tc>
          <w:tcPr>
            <w:tcW w:w="312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both"/>
              <w:spacing w:before="5" w:lineRule="auto" w:line="245"/>
              <w:ind w:left="436" w:right="58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aj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iwa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un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uk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be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in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lah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4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ya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ud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kan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up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ya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dak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bosan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1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ma</w:t>
            </w:r>
            <w:r>
              <w:rPr>
                <w:rFonts w:cs="Times New Roman" w:hAnsi="Times New Roman" w:eastAsia="Times New Roman" w:ascii="Times New Roman"/>
                <w:spacing w:val="2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232" w:right="236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6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300" w:hRule="exact"/>
        </w:trPr>
        <w:tc>
          <w:tcPr>
            <w:tcW w:w="1900" w:type="dxa"/>
            <w:vMerge w:val="restart"/>
            <w:tcBorders>
              <w:top w:val="single" w:sz="5" w:space="0" w:color="000000"/>
              <w:left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 w:lineRule="auto" w:line="245"/>
              <w:ind w:left="433" w:right="272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4.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ksi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si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wa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engan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guru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12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/>
              <w:ind w:left="9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2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1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be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y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231" w:right="237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6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883" w:hRule="exact"/>
        </w:trPr>
        <w:tc>
          <w:tcPr>
            <w:tcW w:w="1900" w:type="dxa"/>
            <w:vMerge w:val=""/>
            <w:tcBorders>
              <w:left w:val="single" w:sz="5" w:space="0" w:color="000000"/>
              <w:right w:val="nil" w:sz="6" w:space="0" w:color="auto"/>
            </w:tcBorders>
          </w:tcPr>
          <w:p/>
        </w:tc>
        <w:tc>
          <w:tcPr>
            <w:tcW w:w="312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both"/>
              <w:spacing w:before="2" w:lineRule="auto" w:line="245"/>
              <w:ind w:left="436" w:right="60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b.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swa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saha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enj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pe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ny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guru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228" w:right="234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6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664" w:hRule="exact"/>
        </w:trPr>
        <w:tc>
          <w:tcPr>
            <w:tcW w:w="1900" w:type="dxa"/>
            <w:vMerge w:val=""/>
            <w:tcBorders>
              <w:left w:val="single" w:sz="5" w:space="0" w:color="000000"/>
              <w:right w:val="nil" w:sz="6" w:space="0" w:color="auto"/>
            </w:tcBorders>
          </w:tcPr>
          <w:p/>
        </w:tc>
        <w:tc>
          <w:tcPr>
            <w:tcW w:w="3124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 w:lineRule="auto" w:line="248"/>
              <w:ind w:left="465" w:right="58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c.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2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Berani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      </w:t>
            </w:r>
            <w:r>
              <w:rPr>
                <w:rFonts w:cs="Times New Roman" w:hAnsi="Times New Roman" w:eastAsia="Times New Roman" w:ascii="Times New Roman"/>
                <w:spacing w:val="4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nge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uk</w:t>
            </w:r>
            <w:r>
              <w:rPr>
                <w:rFonts w:cs="Times New Roman" w:hAnsi="Times New Roman" w:eastAsia="Times New Roman" w:ascii="Times New Roman"/>
                <w:spacing w:val="4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kan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pat</w:t>
            </w:r>
            <w:r>
              <w:rPr>
                <w:rFonts w:cs="Times New Roman" w:hAnsi="Times New Roman" w:eastAsia="Times New Roman" w:ascii="Times New Roman"/>
                <w:spacing w:val="1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guru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62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/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231" w:right="237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/>
        </w:tc>
        <w:tc>
          <w:tcPr>
            <w:tcW w:w="614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/>
        </w:tc>
      </w:tr>
      <w:tr>
        <w:trPr>
          <w:trHeight w:val="1645" w:hRule="exact"/>
        </w:trPr>
        <w:tc>
          <w:tcPr>
            <w:tcW w:w="1900" w:type="dxa"/>
            <w:vMerge w:val=""/>
            <w:tcBorders>
              <w:left w:val="single" w:sz="5" w:space="0" w:color="000000"/>
              <w:right w:val="nil" w:sz="6" w:space="0" w:color="auto"/>
            </w:tcBorders>
          </w:tcPr>
          <w:p/>
        </w:tc>
        <w:tc>
          <w:tcPr>
            <w:tcW w:w="3124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7" w:lineRule="auto" w:line="245"/>
              <w:ind w:left="465" w:right="62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Guru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nya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informasi</w:t>
            </w:r>
            <w:r>
              <w:rPr>
                <w:rFonts w:cs="Times New Roman" w:hAnsi="Times New Roman" w:eastAsia="Times New Roman" w:ascii="Times New Roman"/>
                <w:spacing w:val="1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tau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ah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se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gan</w:t>
            </w:r>
            <w:r>
              <w:rPr>
                <w:rFonts w:cs="Times New Roman" w:hAnsi="Times New Roman" w:eastAsia="Times New Roman" w:ascii="Times New Roman"/>
                <w:spacing w:val="1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cara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be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tent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ng</w:t>
            </w:r>
            <w:r>
              <w:rPr>
                <w:rFonts w:cs="Times New Roman" w:hAnsi="Times New Roman" w:eastAsia="Times New Roman" w:ascii="Times New Roman"/>
                <w:spacing w:val="1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odel</w:t>
            </w:r>
            <w:r>
              <w:rPr>
                <w:rFonts w:cs="Times New Roman" w:hAnsi="Times New Roman" w:eastAsia="Times New Roman" w:ascii="Times New Roman"/>
                <w:spacing w:val="1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12"/>
                <w:sz w:val="22"/>
                <w:szCs w:val="22"/>
              </w:rPr>
              <w:t>F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ngI</w:t>
            </w:r>
            <w:r>
              <w:rPr>
                <w:rFonts w:cs="Times New Roman" w:hAnsi="Times New Roman" w:eastAsia="Times New Roman" w:ascii="Times New Roman"/>
                <w:spacing w:val="1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seh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ngga</w:t>
            </w:r>
            <w:r>
              <w:rPr>
                <w:rFonts w:cs="Times New Roman" w:hAnsi="Times New Roman" w:eastAsia="Times New Roman" w:ascii="Times New Roman"/>
                <w:spacing w:val="1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sis</w:t>
            </w:r>
            <w:r>
              <w:rPr>
                <w:rFonts w:cs="Times New Roman" w:hAnsi="Times New Roman" w:eastAsia="Times New Roman" w:ascii="Times New Roman"/>
                <w:spacing w:val="4"/>
                <w:w w:val="102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bosan.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62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677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7"/>
              <w:ind w:left="231" w:right="237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614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1068" w:hRule="exact"/>
        </w:trPr>
        <w:tc>
          <w:tcPr>
            <w:tcW w:w="1900" w:type="dxa"/>
            <w:vMerge w:val=""/>
            <w:tcBorders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/>
        </w:tc>
        <w:tc>
          <w:tcPr>
            <w:tcW w:w="312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 w:lineRule="auto" w:line="245"/>
              <w:ind w:left="465" w:right="66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e.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2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Guru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nga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un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uk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akukan</w:t>
            </w:r>
            <w:r>
              <w:rPr>
                <w:rFonts w:cs="Times New Roman" w:hAnsi="Times New Roman" w:eastAsia="Times New Roman" w:ascii="Times New Roman"/>
                <w:spacing w:val="1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bak-t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5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untuk</w:t>
            </w:r>
            <w:r>
              <w:rPr>
                <w:rFonts w:cs="Times New Roman" w:hAnsi="Times New Roman" w:eastAsia="Times New Roman" w:ascii="Times New Roman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melakuk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y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si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231" w:right="237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6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528" w:hRule="exact"/>
        </w:trPr>
        <w:tc>
          <w:tcPr>
            <w:tcW w:w="1900" w:type="dxa"/>
            <w:vMerge w:val="restart"/>
            <w:tcBorders>
              <w:top w:val="single" w:sz="5" w:space="0" w:color="000000"/>
              <w:left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 w:lineRule="auto" w:line="245"/>
              <w:ind w:left="433" w:right="133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5.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ksi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wa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ng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siswa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12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 w:lineRule="auto" w:line="245"/>
              <w:ind w:left="436" w:right="60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2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Ber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nya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teman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y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/>
              <w:ind w:left="97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6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533" w:hRule="exact"/>
        </w:trPr>
        <w:tc>
          <w:tcPr>
            <w:tcW w:w="1900" w:type="dxa"/>
            <w:vMerge w:val=""/>
            <w:tcBorders>
              <w:left w:val="single" w:sz="5" w:space="0" w:color="000000"/>
              <w:right w:val="nil" w:sz="6" w:space="0" w:color="auto"/>
            </w:tcBorders>
          </w:tcPr>
          <w:p/>
        </w:tc>
        <w:tc>
          <w:tcPr>
            <w:tcW w:w="312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7" w:lineRule="auto" w:line="245"/>
              <w:ind w:left="436" w:right="60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mpe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tik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    </w:t>
            </w:r>
            <w:r>
              <w:rPr>
                <w:rFonts w:cs="Times New Roman" w:hAnsi="Times New Roman" w:eastAsia="Times New Roman" w:ascii="Times New Roman"/>
                <w:spacing w:val="4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4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tema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nya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7"/>
              <w:ind w:left="231" w:right="237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6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548" w:hRule="exact"/>
        </w:trPr>
        <w:tc>
          <w:tcPr>
            <w:tcW w:w="1900" w:type="dxa"/>
            <w:vMerge w:val=""/>
            <w:tcBorders>
              <w:left w:val="single" w:sz="5" w:space="0" w:color="000000"/>
              <w:bottom w:val="single" w:sz="4" w:space="0" w:color="000000"/>
              <w:right w:val="nil" w:sz="6" w:space="0" w:color="auto"/>
            </w:tcBorders>
          </w:tcPr>
          <w:p/>
        </w:tc>
        <w:tc>
          <w:tcPr>
            <w:tcW w:w="3124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 w:lineRule="auto" w:line="248"/>
              <w:ind w:left="436" w:right="59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c.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2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njaw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        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5"/>
                <w:w w:val="102"/>
                <w:sz w:val="22"/>
                <w:szCs w:val="22"/>
              </w:rPr>
              <w:t>y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aan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tema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nya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62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/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231" w:right="237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/>
        </w:tc>
        <w:tc>
          <w:tcPr>
            <w:tcW w:w="614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/>
        </w:tc>
      </w:tr>
      <w:tr>
        <w:trPr>
          <w:trHeight w:val="528" w:hRule="exact"/>
        </w:trPr>
        <w:tc>
          <w:tcPr>
            <w:tcW w:w="1900" w:type="dxa"/>
            <w:vMerge w:val="restart"/>
            <w:tcBorders>
              <w:top w:val="single" w:sz="4" w:space="0" w:color="000000"/>
              <w:left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/>
              <w:ind w:left="9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6.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Penug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 w:lineRule="auto" w:line="245"/>
              <w:ind w:left="436" w:right="59" w:hanging="34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2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nger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 </w:t>
            </w:r>
            <w:r>
              <w:rPr>
                <w:rFonts w:cs="Times New Roman" w:hAnsi="Times New Roman" w:eastAsia="Times New Roman" w:ascii="Times New Roman"/>
                <w:spacing w:val="4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tugas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 </w:t>
            </w:r>
            <w:r>
              <w:rPr>
                <w:rFonts w:cs="Times New Roman" w:hAnsi="Times New Roman" w:eastAsia="Times New Roman" w:ascii="Times New Roman"/>
                <w:spacing w:val="2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y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ang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dibe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kan</w:t>
            </w:r>
            <w:r>
              <w:rPr>
                <w:rFonts w:cs="Times New Roman" w:hAnsi="Times New Roman" w:eastAsia="Times New Roman" w:ascii="Times New Roman"/>
                <w:spacing w:val="1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guru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62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226" w:right="228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/>
        </w:tc>
        <w:tc>
          <w:tcPr>
            <w:tcW w:w="677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/>
        </w:tc>
        <w:tc>
          <w:tcPr>
            <w:tcW w:w="614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/>
        </w:tc>
      </w:tr>
      <w:tr>
        <w:trPr>
          <w:trHeight w:val="692" w:hRule="exact"/>
        </w:trPr>
        <w:tc>
          <w:tcPr>
            <w:tcW w:w="1900" w:type="dxa"/>
            <w:vMerge w:val=""/>
            <w:tcBorders>
              <w:left w:val="single" w:sz="5" w:space="0" w:color="000000"/>
              <w:right w:val="nil" w:sz="6" w:space="0" w:color="auto"/>
            </w:tcBorders>
          </w:tcPr>
          <w:p/>
        </w:tc>
        <w:tc>
          <w:tcPr>
            <w:tcW w:w="3124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 w:lineRule="auto" w:line="245"/>
              <w:ind w:left="436" w:right="58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  </w:t>
            </w:r>
            <w:r>
              <w:rPr>
                <w:rFonts w:cs="Times New Roman" w:hAnsi="Times New Roman" w:eastAsia="Times New Roman" w:ascii="Times New Roman"/>
                <w:spacing w:val="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ngumpu</w:t>
            </w:r>
            <w:r>
              <w:rPr>
                <w:rFonts w:cs="Times New Roman" w:hAnsi="Times New Roman" w:eastAsia="Times New Roman" w:ascii="Times New Roman"/>
                <w:spacing w:val="5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kan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tugas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suai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nya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62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677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232" w:right="236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614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686" w:hRule="exact"/>
        </w:trPr>
        <w:tc>
          <w:tcPr>
            <w:tcW w:w="1900" w:type="dxa"/>
            <w:vMerge w:val=""/>
            <w:tcBorders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/>
        </w:tc>
        <w:tc>
          <w:tcPr>
            <w:tcW w:w="312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 w:lineRule="auto" w:line="245"/>
              <w:ind w:left="436" w:right="58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c.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2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nger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4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5"/>
                <w:w w:val="102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gan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pe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in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231" w:right="237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6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497" w:hRule="exact"/>
        </w:trPr>
        <w:tc>
          <w:tcPr>
            <w:tcW w:w="502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2050" w:right="1694"/>
            </w:pPr>
            <w:r>
              <w:rPr>
                <w:rFonts w:cs="Times New Roman" w:hAnsi="Times New Roman" w:eastAsia="Times New Roman" w:ascii="Times New Roman"/>
                <w:w w:val="131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w w:val="113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4"/>
                <w:w w:val="109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2"/>
                <w:w w:val="115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13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3"/>
                <w:w w:val="113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36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263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1160" w:right="1159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70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26" w:hRule="exact"/>
        </w:trPr>
        <w:tc>
          <w:tcPr>
            <w:tcW w:w="502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/>
              <w:ind w:left="198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Nil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36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15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23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15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-</w:t>
            </w:r>
            <w:r>
              <w:rPr>
                <w:rFonts w:cs="Times New Roman" w:hAnsi="Times New Roman" w:eastAsia="Times New Roman" w:ascii="Times New Roman"/>
                <w:spacing w:val="0"/>
                <w:w w:val="136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15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23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15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263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926" w:right="925"/>
            </w:pP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8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,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55%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508" w:hRule="exact"/>
        </w:trPr>
        <w:tc>
          <w:tcPr>
            <w:tcW w:w="5023" w:type="dxa"/>
            <w:gridSpan w:val="2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2221" w:right="1869"/>
            </w:pPr>
            <w:r>
              <w:rPr>
                <w:rFonts w:cs="Times New Roman" w:hAnsi="Times New Roman" w:eastAsia="Times New Roman" w:ascii="Times New Roman"/>
                <w:w w:val="11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w w:val="115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w w:val="123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go</w:t>
            </w:r>
            <w:r>
              <w:rPr>
                <w:rFonts w:cs="Times New Roman" w:hAnsi="Times New Roman" w:eastAsia="Times New Roman" w:ascii="Times New Roman"/>
                <w:spacing w:val="2"/>
                <w:w w:val="136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2630" w:type="dxa"/>
            <w:gridSpan w:val="4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1060" w:right="1060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Baik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</w:tbl>
    <w:p>
      <w:pPr>
        <w:rPr>
          <w:sz w:val="10"/>
          <w:szCs w:val="10"/>
        </w:rPr>
        <w:jc w:val="left"/>
        <w:spacing w:before="8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center"/>
        <w:spacing w:before="40"/>
        <w:ind w:left="4520" w:right="3999"/>
        <w:sectPr>
          <w:pgMar w:footer="0" w:header="0" w:top="1480" w:bottom="280" w:left="1720" w:right="1720"/>
          <w:footerReference w:type="default" r:id="rId43"/>
          <w:pgSz w:w="12240" w:h="15840"/>
        </w:sectPr>
      </w:pPr>
      <w:r>
        <w:rPr>
          <w:rFonts w:cs="Times New Roman" w:hAnsi="Times New Roman" w:eastAsia="Times New Roman" w:ascii="Times New Roman"/>
          <w:spacing w:val="0"/>
          <w:w w:val="104"/>
          <w:sz w:val="20"/>
          <w:szCs w:val="20"/>
        </w:rPr>
        <w:t>77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5"/>
        <w:ind w:left="126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Hasil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exact" w:line="220"/>
        <w:ind w:left="2283"/>
      </w:pPr>
      <w:r>
        <w:rPr>
          <w:rFonts w:cs="Times New Roman" w:hAnsi="Times New Roman" w:eastAsia="Times New Roman" w:ascii="Times New Roman"/>
          <w:spacing w:val="0"/>
          <w:w w:val="100"/>
          <w:position w:val="-7"/>
          <w:sz w:val="22"/>
          <w:szCs w:val="22"/>
        </w:rPr>
        <w:t>NP</w:t>
      </w:r>
      <w:r>
        <w:rPr>
          <w:rFonts w:cs="Times New Roman" w:hAnsi="Times New Roman" w:eastAsia="Times New Roman" w:ascii="Times New Roman"/>
          <w:spacing w:val="8"/>
          <w:w w:val="100"/>
          <w:position w:val="-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7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0"/>
          <w:w w:val="100"/>
          <w:position w:val="-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2"/>
          <w:w w:val="100"/>
          <w:position w:val="-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2"/>
          <w:w w:val="100"/>
          <w:position w:val="5"/>
          <w:sz w:val="16"/>
          <w:szCs w:val="16"/>
        </w:rPr>
      </w:r>
      <w:r>
        <w:rPr>
          <w:rFonts w:cs="Times New Roman" w:hAnsi="Times New Roman" w:eastAsia="Times New Roman" w:ascii="Times New Roman"/>
          <w:spacing w:val="25"/>
          <w:w w:val="100"/>
          <w:position w:val="5"/>
          <w:sz w:val="16"/>
          <w:szCs w:val="16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5"/>
          <w:sz w:val="16"/>
          <w:szCs w:val="16"/>
          <w:u w:val="single" w:color="000000"/>
        </w:rPr>
        <w:t>R</w:t>
      </w:r>
      <w:r>
        <w:rPr>
          <w:rFonts w:cs="Times New Roman" w:hAnsi="Times New Roman" w:eastAsia="Times New Roman" w:ascii="Times New Roman"/>
          <w:spacing w:val="35"/>
          <w:w w:val="100"/>
          <w:position w:val="5"/>
          <w:sz w:val="16"/>
          <w:szCs w:val="16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position w:val="5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7"/>
          <w:sz w:val="22"/>
          <w:szCs w:val="22"/>
        </w:rPr>
        <w:t>x100</w:t>
      </w:r>
      <w:r>
        <w:rPr>
          <w:rFonts w:cs="Times New Roman" w:hAnsi="Times New Roman" w:eastAsia="Times New Roman" w:ascii="Times New Roman"/>
          <w:spacing w:val="0"/>
          <w:w w:val="100"/>
          <w:position w:val="-7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14"/>
          <w:w w:val="100"/>
          <w:position w:val="-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7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2"/>
          <w:w w:val="100"/>
          <w:position w:val="-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52"/>
          <w:w w:val="100"/>
          <w:position w:val="5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5"/>
          <w:sz w:val="16"/>
          <w:szCs w:val="16"/>
          <w:u w:val="single" w:color="000000"/>
        </w:rPr>
        <w:t>7</w:t>
      </w:r>
      <w:r>
        <w:rPr>
          <w:rFonts w:cs="Times New Roman" w:hAnsi="Times New Roman" w:eastAsia="Times New Roman" w:ascii="Times New Roman"/>
          <w:spacing w:val="1"/>
          <w:w w:val="100"/>
          <w:position w:val="5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5"/>
          <w:sz w:val="16"/>
          <w:szCs w:val="16"/>
          <w:u w:val="single" w:color="000000"/>
        </w:rPr>
        <w:t>0</w:t>
      </w:r>
      <w:r>
        <w:rPr>
          <w:rFonts w:cs="Times New Roman" w:hAnsi="Times New Roman" w:eastAsia="Times New Roman" w:ascii="Times New Roman"/>
          <w:spacing w:val="32"/>
          <w:w w:val="100"/>
          <w:position w:val="5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7"/>
          <w:sz w:val="22"/>
          <w:szCs w:val="22"/>
        </w:rPr>
        <w:t>x100</w:t>
      </w:r>
      <w:r>
        <w:rPr>
          <w:rFonts w:cs="Times New Roman" w:hAnsi="Times New Roman" w:eastAsia="Times New Roman" w:ascii="Times New Roman"/>
          <w:spacing w:val="0"/>
          <w:w w:val="100"/>
          <w:position w:val="-7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3"/>
          <w:w w:val="100"/>
          <w:position w:val="-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7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3"/>
          <w:w w:val="100"/>
          <w:position w:val="-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position w:val="-7"/>
          <w:sz w:val="22"/>
          <w:szCs w:val="22"/>
        </w:rPr>
        <w:t>97,22%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16"/>
          <w:szCs w:val="16"/>
        </w:rPr>
        <w:jc w:val="left"/>
        <w:spacing w:lineRule="exact" w:line="160"/>
        <w:ind w:left="2869"/>
      </w:pPr>
      <w:r>
        <w:rPr>
          <w:rFonts w:cs="Times New Roman" w:hAnsi="Times New Roman" w:eastAsia="Times New Roman" w:ascii="Times New Roman"/>
          <w:w w:val="34"/>
          <w:sz w:val="16"/>
          <w:szCs w:val="16"/>
        </w:rPr>
        <w:t>�</w:t>
      </w:r>
      <w:r>
        <w:rPr>
          <w:rFonts w:cs="Times New Roman" w:hAnsi="Times New Roman" w:eastAsia="Times New Roman" w:ascii="Times New Roman"/>
          <w:spacing w:val="2"/>
          <w:w w:val="34"/>
          <w:sz w:val="16"/>
          <w:szCs w:val="16"/>
        </w:rPr>
        <w:t>�</w:t>
      </w:r>
      <w:r>
        <w:rPr>
          <w:rFonts w:cs="Times New Roman" w:hAnsi="Times New Roman" w:eastAsia="Times New Roman" w:ascii="Times New Roman"/>
          <w:spacing w:val="0"/>
          <w:w w:val="54"/>
          <w:sz w:val="16"/>
          <w:szCs w:val="16"/>
        </w:rPr>
        <w:t>𝑀</w:t>
      </w:r>
      <w:r>
        <w:rPr>
          <w:rFonts w:cs="Times New Roman" w:hAnsi="Times New Roman" w:eastAsia="Times New Roman" w:ascii="Times New Roman"/>
          <w:spacing w:val="0"/>
          <w:w w:val="100"/>
          <w:sz w:val="16"/>
          <w:szCs w:val="16"/>
        </w:rPr>
        <w:t>                      </w:t>
      </w:r>
      <w:r>
        <w:rPr>
          <w:rFonts w:cs="Times New Roman" w:hAnsi="Times New Roman" w:eastAsia="Times New Roman" w:ascii="Times New Roman"/>
          <w:spacing w:val="-5"/>
          <w:w w:val="100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1"/>
          <w:w w:val="110"/>
          <w:sz w:val="16"/>
          <w:szCs w:val="16"/>
        </w:rPr>
        <w:t>7</w:t>
      </w:r>
      <w:r>
        <w:rPr>
          <w:rFonts w:cs="Times New Roman" w:hAnsi="Times New Roman" w:eastAsia="Times New Roman" w:ascii="Times New Roman"/>
          <w:spacing w:val="0"/>
          <w:w w:val="110"/>
          <w:sz w:val="16"/>
          <w:szCs w:val="16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17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right"/>
        <w:spacing w:before="35"/>
        <w:ind w:right="59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m,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28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ret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0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19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right"/>
        <w:spacing w:before="6"/>
        <w:ind w:right="1519"/>
      </w:pP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Obse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3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245"/>
        <w:ind w:left="6076" w:right="738" w:firstLine="16"/>
        <w:sectPr>
          <w:pgNumType w:start="78"/>
          <w:pgMar w:footer="965" w:header="0" w:top="1480" w:bottom="280" w:left="1720" w:right="1720"/>
          <w:footerReference w:type="default" r:id="rId44"/>
          <w:pgSz w:w="12240" w:h="15840"/>
        </w:sectPr>
      </w:pP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Hu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P.-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" w:lineRule="exact" w:line="220"/>
        <w:sectPr>
          <w:pgMar w:header="0" w:footer="965" w:top="1480" w:bottom="280" w:left="1720" w:right="1720"/>
          <w:pgSz w:w="12240" w:h="15840"/>
        </w:sectPr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5"/>
        <w:ind w:left="930" w:right="-54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12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8"/>
          <w:szCs w:val="28"/>
        </w:rPr>
        <w:jc w:val="left"/>
        <w:spacing w:before="15" w:lineRule="exact" w:line="280"/>
      </w:pPr>
      <w:r>
        <w:br w:type="column"/>
      </w: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245"/>
        <w:ind w:left="494" w:right="1887" w:hanging="494"/>
        <w:sectPr>
          <w:type w:val="continuous"/>
          <w:pgSz w:w="12240" w:h="15840"/>
          <w:pgMar w:top="1480" w:bottom="280" w:left="1720" w:right="1720"/>
          <w:cols w:num="2" w:equalWidth="off">
            <w:col w:w="2102" w:space="342"/>
            <w:col w:w="6356"/>
          </w:cols>
        </w:sectPr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7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BS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7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7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-3"/>
          <w:w w:val="107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7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4"/>
          <w:w w:val="10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7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7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7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7"/>
          <w:w w:val="10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19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II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7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7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UAN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5"/>
        <w:ind w:left="126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6" w:lineRule="auto" w:line="245"/>
        <w:ind w:left="1606" w:right="376" w:hanging="33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9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9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9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8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9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9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9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9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9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1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1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1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1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1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10"/>
          <w:w w:val="11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1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6"/>
          <w:w w:val="11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(√)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23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36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26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11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11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11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1"/>
          <w:w w:val="11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11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11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1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tbl>
      <w:tblPr>
        <w:tblW w:w="0" w:type="auto"/>
        <w:tblLook w:val="01E0"/>
        <w:jc w:val="left"/>
        <w:tblInd w:w="1566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279" w:hRule="exact"/>
        </w:trPr>
        <w:tc>
          <w:tcPr>
            <w:tcW w:w="29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8"/>
              <w:ind w:left="40"/>
            </w:pP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210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8"/>
              <w:ind w:left="8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BS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(B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gus</w:t>
            </w:r>
            <w:r>
              <w:rPr>
                <w:rFonts w:cs="Times New Roman" w:hAnsi="Times New Roman" w:eastAsia="Times New Roman" w:ascii="Times New Roman"/>
                <w:spacing w:val="1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kali)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6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8"/>
              <w:ind w:left="35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: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4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(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ka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20-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2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6</w:t>
            </w:r>
            <w:r>
              <w:rPr>
                <w:rFonts w:cs="Times New Roman" w:hAnsi="Times New Roman" w:eastAsia="Times New Roman" w:ascii="Times New Roman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el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ksana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)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259" w:hRule="exact"/>
        </w:trPr>
        <w:tc>
          <w:tcPr>
            <w:tcW w:w="29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40"/>
              <w:ind w:left="40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210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40"/>
              <w:ind w:left="8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(Ba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)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6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40"/>
              <w:ind w:left="35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: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3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(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ka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13-19</w:t>
            </w:r>
            <w:r>
              <w:rPr>
                <w:rFonts w:cs="Times New Roman" w:hAnsi="Times New Roman" w:eastAsia="Times New Roman" w:ascii="Times New Roman"/>
                <w:spacing w:val="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el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ksana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)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259" w:hRule="exact"/>
        </w:trPr>
        <w:tc>
          <w:tcPr>
            <w:tcW w:w="29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40"/>
              <w:ind w:left="40"/>
            </w:pP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210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40"/>
              <w:ind w:left="8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(Cukup)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6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40"/>
              <w:ind w:left="35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: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2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(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ka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7-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2</w:t>
            </w:r>
            <w:r>
              <w:rPr>
                <w:rFonts w:cs="Times New Roman" w:hAnsi="Times New Roman" w:eastAsia="Times New Roman" w:ascii="Times New Roman"/>
                <w:spacing w:val="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4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an)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42" w:hRule="exact"/>
        </w:trPr>
        <w:tc>
          <w:tcPr>
            <w:tcW w:w="29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40"/>
              <w:ind w:left="40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d.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210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40"/>
              <w:ind w:left="8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(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uran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)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6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40"/>
              <w:ind w:left="35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: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(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ka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1-6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me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sana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an)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</w:tbl>
    <w:p>
      <w:pPr>
        <w:rPr>
          <w:sz w:val="14"/>
          <w:szCs w:val="14"/>
        </w:rPr>
        <w:jc w:val="left"/>
        <w:spacing w:before="6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tbl>
      <w:tblPr>
        <w:tblW w:w="0" w:type="auto"/>
        <w:tblLook w:val="01E0"/>
        <w:jc w:val="left"/>
        <w:tblInd w:w="1067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268" w:hRule="exact"/>
        </w:trPr>
        <w:tc>
          <w:tcPr>
            <w:tcW w:w="1901" w:type="dxa"/>
            <w:vMerge w:val="restart"/>
            <w:tcBorders>
              <w:top w:val="single" w:sz="4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rPr>
                <w:sz w:val="13"/>
                <w:szCs w:val="13"/>
              </w:rPr>
              <w:jc w:val="left"/>
              <w:spacing w:before="9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ind w:left="479"/>
            </w:pPr>
            <w:r>
              <w:rPr>
                <w:rFonts w:cs="Times New Roman" w:hAnsi="Times New Roman" w:eastAsia="Times New Roman" w:ascii="Times New Roman"/>
                <w:w w:val="119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3"/>
                <w:w w:val="113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13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13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15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23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36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125" w:type="dxa"/>
            <w:vMerge w:val="restart"/>
            <w:tcBorders>
              <w:top w:val="single" w:sz="4" w:space="0" w:color="000000"/>
              <w:left w:val="single" w:sz="5" w:space="0" w:color="000000"/>
              <w:right w:val="nil" w:sz="6" w:space="0" w:color="auto"/>
            </w:tcBorders>
          </w:tcPr>
          <w:p>
            <w:pPr>
              <w:rPr>
                <w:sz w:val="13"/>
                <w:szCs w:val="13"/>
              </w:rPr>
              <w:jc w:val="left"/>
              <w:spacing w:before="9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ind w:left="1028"/>
            </w:pPr>
            <w:r>
              <w:rPr>
                <w:rFonts w:cs="Times New Roman" w:hAnsi="Times New Roman" w:eastAsia="Times New Roman" w:ascii="Times New Roman"/>
                <w:w w:val="102"/>
                <w:sz w:val="22"/>
                <w:szCs w:val="22"/>
              </w:rPr>
              <w:t>Des</w:t>
            </w:r>
            <w:r>
              <w:rPr>
                <w:rFonts w:cs="Times New Roman" w:hAnsi="Times New Roman" w:eastAsia="Times New Roman" w:ascii="Times New Roman"/>
                <w:w w:val="113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w w:val="136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3"/>
                <w:w w:val="113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23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36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2138" w:type="dxa"/>
            <w:gridSpan w:val="4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 w:lineRule="exact" w:line="240"/>
              <w:ind w:left="637"/>
            </w:pPr>
            <w:r>
              <w:rPr>
                <w:rFonts w:cs="Times New Roman" w:hAnsi="Times New Roman" w:eastAsia="Times New Roman" w:ascii="Times New Roman"/>
                <w:w w:val="11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w w:val="115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w w:val="123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go</w:t>
            </w:r>
            <w:r>
              <w:rPr>
                <w:rFonts w:cs="Times New Roman" w:hAnsi="Times New Roman" w:eastAsia="Times New Roman" w:ascii="Times New Roman"/>
                <w:spacing w:val="2"/>
                <w:w w:val="136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269" w:hRule="exact"/>
        </w:trPr>
        <w:tc>
          <w:tcPr>
            <w:tcW w:w="1901" w:type="dxa"/>
            <w:vMerge w:val="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3125" w:type="dxa"/>
            <w:vMerge w:val=""/>
            <w:tcBorders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/>
        </w:tc>
        <w:tc>
          <w:tcPr>
            <w:tcW w:w="5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 w:lineRule="exact" w:line="240"/>
              <w:ind w:left="126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 w:lineRule="exact" w:line="240"/>
              <w:ind w:left="147" w:right="151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 w:lineRule="exact" w:line="240"/>
              <w:ind w:left="147" w:right="151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 w:lineRule="exact" w:line="240"/>
              <w:ind w:left="142" w:right="143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530" w:hRule="exact"/>
        </w:trPr>
        <w:tc>
          <w:tcPr>
            <w:tcW w:w="190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 w:lineRule="auto" w:line="248"/>
              <w:ind w:left="436" w:right="542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1.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1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 w:lineRule="auto" w:line="248"/>
              <w:ind w:left="433" w:right="62" w:hanging="338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1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3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3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el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3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wa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164" w:right="168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1046" w:hRule="exact"/>
        </w:trPr>
        <w:tc>
          <w:tcPr>
            <w:tcW w:w="1901" w:type="dxa"/>
            <w:vMerge w:val=""/>
            <w:tcBorders>
              <w:left w:val="single" w:sz="5" w:space="0" w:color="000000"/>
              <w:right w:val="single" w:sz="5" w:space="0" w:color="000000"/>
            </w:tcBorders>
          </w:tcPr>
          <w:p/>
        </w:tc>
        <w:tc>
          <w:tcPr>
            <w:tcW w:w="31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both"/>
              <w:spacing w:before="2" w:lineRule="auto" w:line="246"/>
              <w:ind w:left="433" w:right="61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b.</w:t>
            </w:r>
            <w:r>
              <w:rPr>
                <w:rFonts w:cs="Times New Roman" w:hAnsi="Times New Roman" w:eastAsia="Times New Roman" w:ascii="Times New Roman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mendenga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uru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ng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je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as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del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f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ing</w:t>
            </w:r>
            <w:r>
              <w:rPr>
                <w:rFonts w:cs="Times New Roman" w:hAnsi="Times New Roman" w:eastAsia="Times New Roman" w:ascii="Times New Roman"/>
                <w:spacing w:val="3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ja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matika</w:t>
            </w:r>
            <w:r>
              <w:rPr>
                <w:rFonts w:cs="Times New Roman" w:hAnsi="Times New Roman" w:eastAsia="Times New Roman" w:ascii="Times New Roman"/>
                <w:spacing w:val="2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op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1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2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spacing w:val="-1"/>
                <w:w w:val="102"/>
                <w:sz w:val="22"/>
                <w:szCs w:val="22"/>
              </w:rPr>
              <w:t>-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161" w:right="163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787" w:hRule="exact"/>
        </w:trPr>
        <w:tc>
          <w:tcPr>
            <w:tcW w:w="1901" w:type="dxa"/>
            <w:vMerge w:val="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31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both"/>
              <w:spacing w:before="5" w:lineRule="auto" w:line="245"/>
              <w:ind w:left="433" w:right="61" w:hanging="338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awab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y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aan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guru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ten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ng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ajar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164" w:right="168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1048" w:hRule="exact"/>
        </w:trPr>
        <w:tc>
          <w:tcPr>
            <w:tcW w:w="190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/>
              <w:ind w:left="9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2.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rha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6" w:lineRule="auto" w:line="245"/>
              <w:ind w:left="436" w:right="61"/>
            </w:pP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swa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  </w:t>
            </w:r>
            <w:r>
              <w:rPr>
                <w:rFonts w:cs="Times New Roman" w:hAnsi="Times New Roman" w:eastAsia="Times New Roman" w:ascii="Times New Roman"/>
                <w:spacing w:val="3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ketika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me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kuti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tan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aran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125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both"/>
              <w:spacing w:before="5" w:lineRule="auto" w:line="245"/>
              <w:ind w:left="433" w:right="60" w:hanging="338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      </w:t>
            </w:r>
            <w:r>
              <w:rPr>
                <w:rFonts w:cs="Times New Roman" w:hAnsi="Times New Roman" w:eastAsia="Times New Roman" w:ascii="Times New Roman"/>
                <w:spacing w:val="2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per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ajar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4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ma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proses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ng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40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164" w:right="168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/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/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/>
        </w:tc>
      </w:tr>
      <w:tr>
        <w:trPr>
          <w:trHeight w:val="787" w:hRule="exact"/>
        </w:trPr>
        <w:tc>
          <w:tcPr>
            <w:tcW w:w="1901" w:type="dxa"/>
            <w:vMerge w:val=""/>
            <w:tcBorders>
              <w:left w:val="single" w:sz="5" w:space="0" w:color="000000"/>
              <w:right w:val="single" w:sz="5" w:space="0" w:color="000000"/>
            </w:tcBorders>
          </w:tcPr>
          <w:p/>
        </w:tc>
        <w:tc>
          <w:tcPr>
            <w:tcW w:w="3125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both"/>
              <w:spacing w:before="5" w:lineRule="auto" w:line="245"/>
              <w:ind w:left="433" w:right="60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4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pros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bel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ng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ar</w:t>
            </w:r>
            <w:r>
              <w:rPr>
                <w:rFonts w:cs="Times New Roman" w:hAnsi="Times New Roman" w:eastAsia="Times New Roman" w:ascii="Times New Roman"/>
                <w:spacing w:val="1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4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sung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40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/>
        </w:tc>
        <w:tc>
          <w:tcPr>
            <w:tcW w:w="533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161" w:right="162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33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/>
        </w:tc>
        <w:tc>
          <w:tcPr>
            <w:tcW w:w="533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/>
        </w:tc>
      </w:tr>
      <w:tr>
        <w:trPr>
          <w:trHeight w:val="377" w:hRule="exact"/>
        </w:trPr>
        <w:tc>
          <w:tcPr>
            <w:tcW w:w="1901" w:type="dxa"/>
            <w:vMerge w:val=""/>
            <w:tcBorders>
              <w:left w:val="single" w:sz="5" w:space="0" w:color="000000"/>
              <w:right w:val="single" w:sz="5" w:space="0" w:color="000000"/>
            </w:tcBorders>
          </w:tcPr>
          <w:p/>
        </w:tc>
        <w:tc>
          <w:tcPr>
            <w:tcW w:w="3125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/>
              <w:ind w:left="95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1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Sem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ng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am</w:t>
            </w:r>
            <w:r>
              <w:rPr>
                <w:rFonts w:cs="Times New Roman" w:hAnsi="Times New Roman" w:eastAsia="Times New Roman" w:ascii="Times New Roman"/>
                <w:spacing w:val="1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4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40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164" w:right="168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33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/>
        </w:tc>
        <w:tc>
          <w:tcPr>
            <w:tcW w:w="533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/>
        </w:tc>
        <w:tc>
          <w:tcPr>
            <w:tcW w:w="533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/>
        </w:tc>
      </w:tr>
      <w:tr>
        <w:trPr>
          <w:trHeight w:val="1048" w:hRule="exact"/>
        </w:trPr>
        <w:tc>
          <w:tcPr>
            <w:tcW w:w="1901" w:type="dxa"/>
            <w:vMerge w:val="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3125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both"/>
              <w:spacing w:before="5" w:lineRule="auto" w:line="245"/>
              <w:ind w:left="433" w:right="60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Guru</w:t>
            </w:r>
            <w:r>
              <w:rPr>
                <w:rFonts w:cs="Times New Roman" w:hAnsi="Times New Roman" w:eastAsia="Times New Roman" w:ascii="Times New Roman"/>
                <w:spacing w:val="2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gaj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2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sis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untuk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ry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nyi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up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ya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swa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un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ng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kuti</w:t>
            </w:r>
            <w:r>
              <w:rPr>
                <w:rFonts w:cs="Times New Roman" w:hAnsi="Times New Roman" w:eastAsia="Times New Roman" w:ascii="Times New Roman"/>
                <w:spacing w:val="2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ajar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40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533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/>
              <w:ind w:left="97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33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533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638" w:hRule="exact"/>
        </w:trPr>
        <w:tc>
          <w:tcPr>
            <w:tcW w:w="190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/>
              <w:ind w:left="9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3.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ak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f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6" w:lineRule="auto" w:line="245"/>
              <w:ind w:left="436" w:right="61"/>
            </w:pP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swa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  </w:t>
            </w:r>
            <w:r>
              <w:rPr>
                <w:rFonts w:cs="Times New Roman" w:hAnsi="Times New Roman" w:eastAsia="Times New Roman" w:ascii="Times New Roman"/>
                <w:spacing w:val="3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dalam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me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kuti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tan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aran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1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 w:lineRule="auto" w:line="245"/>
              <w:ind w:left="433" w:right="61" w:hanging="338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1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  </w:t>
            </w:r>
            <w:r>
              <w:rPr>
                <w:rFonts w:cs="Times New Roman" w:hAnsi="Times New Roman" w:eastAsia="Times New Roman" w:ascii="Times New Roman"/>
                <w:spacing w:val="5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-r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  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da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am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on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161" w:right="163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1080" w:hRule="exact"/>
        </w:trPr>
        <w:tc>
          <w:tcPr>
            <w:tcW w:w="1901" w:type="dxa"/>
            <w:vMerge w:val="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31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both"/>
              <w:spacing w:before="2" w:lineRule="auto" w:line="245"/>
              <w:ind w:left="433" w:right="61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b.</w:t>
            </w:r>
            <w:r>
              <w:rPr>
                <w:rFonts w:cs="Times New Roman" w:hAnsi="Times New Roman" w:eastAsia="Times New Roman" w:ascii="Times New Roman"/>
                <w:spacing w:val="1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ak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f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ya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kait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ng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ri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yang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lum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dip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152" w:right="154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</w:tbl>
    <w:p>
      <w:pPr>
        <w:sectPr>
          <w:type w:val="continuous"/>
          <w:pgSz w:w="12240" w:h="15840"/>
          <w:pgMar w:top="1480" w:bottom="280" w:left="1720" w:right="1720"/>
        </w:sectPr>
      </w:pP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5" w:lineRule="exact" w:line="240"/>
      </w:pPr>
      <w:r>
        <w:rPr>
          <w:sz w:val="24"/>
          <w:szCs w:val="24"/>
        </w:rPr>
      </w:r>
    </w:p>
    <w:tbl>
      <w:tblPr>
        <w:tblW w:w="0" w:type="auto"/>
        <w:tblLook w:val="01E0"/>
        <w:jc w:val="left"/>
        <w:tblInd w:w="1067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1046" w:hRule="exact"/>
        </w:trPr>
        <w:tc>
          <w:tcPr>
            <w:tcW w:w="1901" w:type="dxa"/>
            <w:vMerge w:val="restart"/>
            <w:tcBorders>
              <w:top w:val="single" w:sz="5" w:space="0" w:color="000000"/>
              <w:left w:val="single" w:sz="5" w:space="0" w:color="000000"/>
              <w:right w:val="nil" w:sz="6" w:space="0" w:color="auto"/>
            </w:tcBorders>
          </w:tcPr>
          <w:p/>
        </w:tc>
        <w:tc>
          <w:tcPr>
            <w:tcW w:w="31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both"/>
              <w:spacing w:before="5" w:lineRule="auto" w:line="245"/>
              <w:ind w:left="433" w:right="60" w:hanging="338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Keak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if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4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is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3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ke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ika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rak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ekkan</w:t>
            </w:r>
            <w:r>
              <w:rPr>
                <w:rFonts w:cs="Times New Roman" w:hAnsi="Times New Roman" w:eastAsia="Times New Roman" w:ascii="Times New Roman"/>
                <w:spacing w:val="1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el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f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ng</w:t>
            </w:r>
            <w:r>
              <w:rPr>
                <w:rFonts w:cs="Times New Roman" w:hAnsi="Times New Roman" w:eastAsia="Times New Roman" w:ascii="Times New Roman"/>
                <w:spacing w:val="1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5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da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op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perk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spacing w:val="-1"/>
                <w:w w:val="102"/>
                <w:sz w:val="22"/>
                <w:szCs w:val="22"/>
              </w:rPr>
              <w:t>-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10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164" w:right="168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1334" w:hRule="exact"/>
        </w:trPr>
        <w:tc>
          <w:tcPr>
            <w:tcW w:w="1901" w:type="dxa"/>
            <w:vMerge w:val=""/>
            <w:tcBorders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/>
        </w:tc>
        <w:tc>
          <w:tcPr>
            <w:tcW w:w="31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both"/>
              <w:spacing w:before="5" w:lineRule="auto" w:line="245"/>
              <w:ind w:left="433" w:right="60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Guru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menga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iwa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untuk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ain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sete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pelaj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ran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y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sudah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5"/>
                <w:w w:val="102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ya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is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id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bo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am</w:t>
            </w:r>
            <w:r>
              <w:rPr>
                <w:rFonts w:cs="Times New Roman" w:hAnsi="Times New Roman" w:eastAsia="Times New Roman" w:ascii="Times New Roman"/>
                <w:spacing w:val="1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ri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jar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161" w:right="163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271" w:hRule="exact"/>
        </w:trPr>
        <w:tc>
          <w:tcPr>
            <w:tcW w:w="1901" w:type="dxa"/>
            <w:vMerge w:val="restart"/>
            <w:tcBorders>
              <w:top w:val="single" w:sz="5" w:space="0" w:color="000000"/>
              <w:left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 w:lineRule="auto" w:line="245"/>
              <w:ind w:left="436" w:right="272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4.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nt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rak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sw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ngan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guru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1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/>
              <w:ind w:left="95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1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ber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y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161" w:right="163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881" w:hRule="exact"/>
        </w:trPr>
        <w:tc>
          <w:tcPr>
            <w:tcW w:w="1901" w:type="dxa"/>
            <w:vMerge w:val=""/>
            <w:tcBorders>
              <w:left w:val="single" w:sz="5" w:space="0" w:color="000000"/>
              <w:right w:val="nil" w:sz="6" w:space="0" w:color="auto"/>
            </w:tcBorders>
          </w:tcPr>
          <w:p/>
        </w:tc>
        <w:tc>
          <w:tcPr>
            <w:tcW w:w="31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both"/>
              <w:spacing w:before="2" w:lineRule="auto" w:line="245"/>
              <w:ind w:left="433" w:right="61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b.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rusaha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menj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y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guru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engan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161" w:right="162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586" w:hRule="exact"/>
        </w:trPr>
        <w:tc>
          <w:tcPr>
            <w:tcW w:w="1901" w:type="dxa"/>
            <w:vMerge w:val=""/>
            <w:tcBorders>
              <w:left w:val="single" w:sz="5" w:space="0" w:color="000000"/>
              <w:right w:val="nil" w:sz="6" w:space="0" w:color="auto"/>
            </w:tcBorders>
          </w:tcPr>
          <w:p/>
        </w:tc>
        <w:tc>
          <w:tcPr>
            <w:tcW w:w="31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 w:lineRule="auto" w:line="245"/>
              <w:ind w:left="462" w:right="60" w:hanging="338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1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      </w:t>
            </w:r>
            <w:r>
              <w:rPr>
                <w:rFonts w:cs="Times New Roman" w:hAnsi="Times New Roman" w:eastAsia="Times New Roman" w:ascii="Times New Roman"/>
                <w:spacing w:val="4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ngem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kakan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nd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guru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161" w:right="163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1590" w:hRule="exact"/>
        </w:trPr>
        <w:tc>
          <w:tcPr>
            <w:tcW w:w="1901" w:type="dxa"/>
            <w:vMerge w:val=""/>
            <w:tcBorders>
              <w:left w:val="single" w:sz="5" w:space="0" w:color="000000"/>
              <w:right w:val="nil" w:sz="6" w:space="0" w:color="auto"/>
            </w:tcBorders>
          </w:tcPr>
          <w:p/>
        </w:tc>
        <w:tc>
          <w:tcPr>
            <w:tcW w:w="3125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 w:lineRule="auto" w:line="246"/>
              <w:ind w:left="462" w:right="62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Guru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menyamp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kan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nfo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masi</w:t>
            </w:r>
            <w:r>
              <w:rPr>
                <w:rFonts w:cs="Times New Roman" w:hAnsi="Times New Roman" w:eastAsia="Times New Roman" w:ascii="Times New Roman"/>
                <w:spacing w:val="2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au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secara</w:t>
            </w:r>
            <w:r>
              <w:rPr>
                <w:rFonts w:cs="Times New Roman" w:hAnsi="Times New Roman" w:eastAsia="Times New Roman" w:ascii="Times New Roman"/>
                <w:spacing w:val="1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san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dengan</w:t>
            </w:r>
            <w:r>
              <w:rPr>
                <w:rFonts w:cs="Times New Roman" w:hAnsi="Times New Roman" w:eastAsia="Times New Roman" w:ascii="Times New Roman"/>
                <w:spacing w:val="1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rita</w:t>
            </w:r>
            <w:r>
              <w:rPr>
                <w:rFonts w:cs="Times New Roman" w:hAnsi="Times New Roman" w:eastAsia="Times New Roman" w:ascii="Times New Roman"/>
                <w:spacing w:val="1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nt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ng</w:t>
            </w:r>
            <w:r>
              <w:rPr>
                <w:rFonts w:cs="Times New Roman" w:hAnsi="Times New Roman" w:eastAsia="Times New Roman" w:ascii="Times New Roman"/>
                <w:spacing w:val="1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model</w:t>
            </w:r>
            <w:r>
              <w:rPr>
                <w:rFonts w:cs="Times New Roman" w:hAnsi="Times New Roman" w:eastAsia="Times New Roman" w:ascii="Times New Roman"/>
                <w:spacing w:val="1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12"/>
                <w:sz w:val="22"/>
                <w:szCs w:val="22"/>
              </w:rPr>
              <w:t>F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un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gI</w:t>
            </w:r>
            <w:r>
              <w:rPr>
                <w:rFonts w:cs="Times New Roman" w:hAnsi="Times New Roman" w:eastAsia="Times New Roman" w:ascii="Times New Roman"/>
                <w:spacing w:val="2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hingga</w:t>
            </w:r>
            <w:r>
              <w:rPr>
                <w:rFonts w:cs="Times New Roman" w:hAnsi="Times New Roman" w:eastAsia="Times New Roman" w:ascii="Times New Roman"/>
                <w:spacing w:val="1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4"/>
                <w:w w:val="102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ko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40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/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/>
              <w:ind w:left="97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/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/>
        </w:tc>
      </w:tr>
      <w:tr>
        <w:trPr>
          <w:trHeight w:val="1064" w:hRule="exact"/>
        </w:trPr>
        <w:tc>
          <w:tcPr>
            <w:tcW w:w="1901" w:type="dxa"/>
            <w:vMerge w:val=""/>
            <w:tcBorders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/>
        </w:tc>
        <w:tc>
          <w:tcPr>
            <w:tcW w:w="3125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both"/>
              <w:spacing w:before="5" w:lineRule="auto" w:line="245"/>
              <w:ind w:left="462" w:right="59" w:hanging="338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Guru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men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ajak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wa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kuk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bak-t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bakan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un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uk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uk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daya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ngat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si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wa.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40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/>
              <w:ind w:left="95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33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533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533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538" w:hRule="exact"/>
        </w:trPr>
        <w:tc>
          <w:tcPr>
            <w:tcW w:w="1901" w:type="dxa"/>
            <w:vMerge w:val="restart"/>
            <w:tcBorders>
              <w:top w:val="single" w:sz="5" w:space="0" w:color="000000"/>
              <w:left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 w:lineRule="auto" w:line="245"/>
              <w:ind w:left="436" w:right="134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5.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nt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rak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de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gansis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1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 w:lineRule="auto" w:line="245"/>
              <w:ind w:left="433" w:right="63" w:hanging="338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1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Be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anya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5"/>
                <w:w w:val="102"/>
                <w:sz w:val="22"/>
                <w:szCs w:val="22"/>
              </w:rPr>
              <w:t>y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ng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mampu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/>
              <w:ind w:left="161" w:right="163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528" w:hRule="exact"/>
        </w:trPr>
        <w:tc>
          <w:tcPr>
            <w:tcW w:w="1901" w:type="dxa"/>
            <w:vMerge w:val=""/>
            <w:tcBorders>
              <w:left w:val="single" w:sz="5" w:space="0" w:color="000000"/>
              <w:right w:val="nil" w:sz="6" w:space="0" w:color="auto"/>
            </w:tcBorders>
          </w:tcPr>
          <w:p/>
        </w:tc>
        <w:tc>
          <w:tcPr>
            <w:tcW w:w="31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 w:lineRule="auto" w:line="245"/>
              <w:ind w:left="433" w:right="62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mp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rh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ikan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    </w:t>
            </w:r>
            <w:r>
              <w:rPr>
                <w:rFonts w:cs="Times New Roman" w:hAnsi="Times New Roman" w:eastAsia="Times New Roman" w:ascii="Times New Roman"/>
                <w:spacing w:val="4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nnya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164" w:right="168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547" w:hRule="exact"/>
        </w:trPr>
        <w:tc>
          <w:tcPr>
            <w:tcW w:w="1901" w:type="dxa"/>
            <w:vMerge w:val=""/>
            <w:tcBorders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/>
        </w:tc>
        <w:tc>
          <w:tcPr>
            <w:tcW w:w="31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 w:lineRule="auto" w:line="245"/>
              <w:ind w:left="433" w:right="61" w:hanging="338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1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nj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wab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        </w:t>
            </w:r>
            <w:r>
              <w:rPr>
                <w:rFonts w:cs="Times New Roman" w:hAnsi="Times New Roman" w:eastAsia="Times New Roman" w:ascii="Times New Roman"/>
                <w:spacing w:val="5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y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aan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nnya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161" w:right="163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530" w:hRule="exact"/>
        </w:trPr>
        <w:tc>
          <w:tcPr>
            <w:tcW w:w="1901" w:type="dxa"/>
            <w:vMerge w:val="restart"/>
            <w:tcBorders>
              <w:top w:val="single" w:sz="5" w:space="0" w:color="000000"/>
              <w:left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/>
              <w:ind w:left="9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6.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nugasan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1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 w:lineRule="auto" w:line="248"/>
              <w:ind w:left="433" w:right="62" w:hanging="341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2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 </w:t>
            </w:r>
            <w:r>
              <w:rPr>
                <w:rFonts w:cs="Times New Roman" w:hAnsi="Times New Roman" w:eastAsia="Times New Roman" w:ascii="Times New Roman"/>
                <w:spacing w:val="3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tug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 </w:t>
            </w:r>
            <w:r>
              <w:rPr>
                <w:rFonts w:cs="Times New Roman" w:hAnsi="Times New Roman" w:eastAsia="Times New Roman" w:ascii="Times New Roman"/>
                <w:spacing w:val="2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y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dib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guru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164" w:right="168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694" w:hRule="exact"/>
        </w:trPr>
        <w:tc>
          <w:tcPr>
            <w:tcW w:w="1901" w:type="dxa"/>
            <w:vMerge w:val=""/>
            <w:tcBorders>
              <w:left w:val="single" w:sz="5" w:space="0" w:color="000000"/>
              <w:right w:val="nil" w:sz="6" w:space="0" w:color="auto"/>
            </w:tcBorders>
          </w:tcPr>
          <w:p/>
        </w:tc>
        <w:tc>
          <w:tcPr>
            <w:tcW w:w="31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 w:lineRule="auto" w:line="245"/>
              <w:ind w:left="433" w:right="61" w:hanging="3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Ketep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  </w:t>
            </w:r>
            <w:r>
              <w:rPr>
                <w:rFonts w:cs="Times New Roman" w:hAnsi="Times New Roman" w:eastAsia="Times New Roman" w:ascii="Times New Roman"/>
                <w:spacing w:val="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ngumpu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kan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tug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sesu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wa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tunya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164" w:right="168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685" w:hRule="exact"/>
        </w:trPr>
        <w:tc>
          <w:tcPr>
            <w:tcW w:w="1901" w:type="dxa"/>
            <w:vMerge w:val=""/>
            <w:tcBorders>
              <w:left w:val="single" w:sz="5" w:space="0" w:color="000000"/>
              <w:bottom w:val="single" w:sz="4" w:space="0" w:color="000000"/>
              <w:right w:val="nil" w:sz="6" w:space="0" w:color="auto"/>
            </w:tcBorders>
          </w:tcPr>
          <w:p/>
        </w:tc>
        <w:tc>
          <w:tcPr>
            <w:tcW w:w="3125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 w:lineRule="auto" w:line="245"/>
              <w:ind w:left="433" w:right="61" w:hanging="338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1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5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engan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nt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40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164" w:right="168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√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/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/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/>
        </w:tc>
      </w:tr>
      <w:tr>
        <w:trPr>
          <w:trHeight w:val="268" w:hRule="exact"/>
        </w:trPr>
        <w:tc>
          <w:tcPr>
            <w:tcW w:w="5026" w:type="dxa"/>
            <w:gridSpan w:val="2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 w:lineRule="exact" w:line="240"/>
              <w:ind w:left="2053" w:right="1695"/>
            </w:pPr>
            <w:r>
              <w:rPr>
                <w:rFonts w:cs="Times New Roman" w:hAnsi="Times New Roman" w:eastAsia="Times New Roman" w:ascii="Times New Roman"/>
                <w:w w:val="131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spacing w:val="-1"/>
                <w:w w:val="113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4"/>
                <w:w w:val="109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15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13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3"/>
                <w:w w:val="113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36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2138" w:type="dxa"/>
            <w:gridSpan w:val="4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 w:lineRule="exact" w:line="240"/>
              <w:ind w:left="913" w:right="915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72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269" w:hRule="exact"/>
        </w:trPr>
        <w:tc>
          <w:tcPr>
            <w:tcW w:w="502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 w:lineRule="exact" w:line="240"/>
              <w:ind w:left="198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Ni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36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15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23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15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-</w:t>
            </w:r>
            <w:r>
              <w:rPr>
                <w:rFonts w:cs="Times New Roman" w:hAnsi="Times New Roman" w:eastAsia="Times New Roman" w:ascii="Times New Roman"/>
                <w:spacing w:val="-3"/>
                <w:w w:val="136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2"/>
                <w:w w:val="115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23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15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2138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5" w:lineRule="exact" w:line="240"/>
              <w:ind w:left="709" w:right="70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87,5</w:t>
            </w:r>
            <w:r>
              <w:rPr>
                <w:rFonts w:cs="Times New Roman" w:hAnsi="Times New Roman" w:eastAsia="Times New Roman" w:ascii="Times New Roman"/>
                <w:spacing w:val="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%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269" w:hRule="exact"/>
        </w:trPr>
        <w:tc>
          <w:tcPr>
            <w:tcW w:w="502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2221" w:right="1870"/>
            </w:pPr>
            <w:r>
              <w:rPr>
                <w:rFonts w:cs="Times New Roman" w:hAnsi="Times New Roman" w:eastAsia="Times New Roman" w:ascii="Times New Roman"/>
                <w:spacing w:val="3"/>
                <w:w w:val="11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15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23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go</w:t>
            </w:r>
            <w:r>
              <w:rPr>
                <w:rFonts w:cs="Times New Roman" w:hAnsi="Times New Roman" w:eastAsia="Times New Roman" w:ascii="Times New Roman"/>
                <w:spacing w:val="0"/>
                <w:w w:val="136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2138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/>
              <w:ind w:left="51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Sangat</w:t>
            </w:r>
            <w:r>
              <w:rPr>
                <w:rFonts w:cs="Times New Roman" w:hAnsi="Times New Roman" w:eastAsia="Times New Roman" w:ascii="Times New Roman"/>
                <w:spacing w:val="1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Baik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</w:tbl>
    <w:p>
      <w:pPr>
        <w:rPr>
          <w:sz w:val="16"/>
          <w:szCs w:val="16"/>
        </w:rPr>
        <w:jc w:val="left"/>
        <w:spacing w:before="8"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center"/>
        <w:spacing w:before="40"/>
        <w:ind w:left="4520" w:right="3999"/>
        <w:sectPr>
          <w:pgMar w:footer="0" w:header="0" w:top="1480" w:bottom="280" w:left="1720" w:right="1720"/>
          <w:footerReference w:type="default" r:id="rId45"/>
          <w:pgSz w:w="12240" w:h="15840"/>
        </w:sectPr>
      </w:pPr>
      <w:r>
        <w:rPr>
          <w:rFonts w:cs="Times New Roman" w:hAnsi="Times New Roman" w:eastAsia="Times New Roman" w:ascii="Times New Roman"/>
          <w:spacing w:val="0"/>
          <w:w w:val="104"/>
          <w:sz w:val="20"/>
          <w:szCs w:val="20"/>
        </w:rPr>
        <w:t>80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before="35"/>
        <w:ind w:left="1564" w:right="4303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il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exact" w:line="260"/>
        <w:ind w:left="2283"/>
      </w:pPr>
      <w:r>
        <w:rPr>
          <w:rFonts w:cs="Times New Roman" w:hAnsi="Times New Roman" w:eastAsia="Times New Roman" w:ascii="Times New Roman"/>
          <w:spacing w:val="0"/>
          <w:w w:val="100"/>
          <w:position w:val="-4"/>
          <w:sz w:val="22"/>
          <w:szCs w:val="22"/>
        </w:rPr>
        <w:t>NP</w:t>
      </w:r>
      <w:r>
        <w:rPr>
          <w:rFonts w:cs="Times New Roman" w:hAnsi="Times New Roman" w:eastAsia="Times New Roman" w:ascii="Times New Roman"/>
          <w:spacing w:val="8"/>
          <w:w w:val="100"/>
          <w:position w:val="-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4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0"/>
          <w:w w:val="100"/>
          <w:position w:val="-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2"/>
          <w:w w:val="100"/>
          <w:position w:val="-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2"/>
          <w:w w:val="100"/>
          <w:position w:val="8"/>
          <w:sz w:val="16"/>
          <w:szCs w:val="16"/>
        </w:rPr>
      </w:r>
      <w:r>
        <w:rPr>
          <w:rFonts w:cs="Times New Roman" w:hAnsi="Times New Roman" w:eastAsia="Times New Roman" w:ascii="Times New Roman"/>
          <w:spacing w:val="25"/>
          <w:w w:val="100"/>
          <w:position w:val="8"/>
          <w:sz w:val="16"/>
          <w:szCs w:val="16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8"/>
          <w:sz w:val="16"/>
          <w:szCs w:val="16"/>
          <w:u w:val="single" w:color="000000"/>
        </w:rPr>
        <w:t>R</w:t>
      </w:r>
      <w:r>
        <w:rPr>
          <w:rFonts w:cs="Times New Roman" w:hAnsi="Times New Roman" w:eastAsia="Times New Roman" w:ascii="Times New Roman"/>
          <w:spacing w:val="35"/>
          <w:w w:val="100"/>
          <w:position w:val="8"/>
          <w:sz w:val="16"/>
          <w:szCs w:val="16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position w:val="8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position w:val="-4"/>
          <w:sz w:val="22"/>
          <w:szCs w:val="22"/>
        </w:rPr>
        <w:t>x100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16"/>
          <w:szCs w:val="16"/>
        </w:rPr>
        <w:jc w:val="center"/>
        <w:spacing w:lineRule="exact" w:line="100"/>
        <w:ind w:left="2837" w:right="5677"/>
      </w:pPr>
      <w:r>
        <w:rPr>
          <w:rFonts w:cs="Times New Roman" w:hAnsi="Times New Roman" w:eastAsia="Times New Roman" w:ascii="Times New Roman"/>
          <w:w w:val="34"/>
          <w:sz w:val="16"/>
          <w:szCs w:val="16"/>
        </w:rPr>
        <w:t>�</w:t>
      </w:r>
      <w:r>
        <w:rPr>
          <w:rFonts w:cs="Times New Roman" w:hAnsi="Times New Roman" w:eastAsia="Times New Roman" w:ascii="Times New Roman"/>
          <w:spacing w:val="2"/>
          <w:w w:val="34"/>
          <w:sz w:val="16"/>
          <w:szCs w:val="16"/>
        </w:rPr>
        <w:t>�</w:t>
      </w:r>
      <w:r>
        <w:rPr>
          <w:rFonts w:cs="Times New Roman" w:hAnsi="Times New Roman" w:eastAsia="Times New Roman" w:ascii="Times New Roman"/>
          <w:spacing w:val="0"/>
          <w:w w:val="54"/>
          <w:sz w:val="16"/>
          <w:szCs w:val="16"/>
        </w:rPr>
        <w:t>𝑀</w:t>
      </w:r>
      <w:r>
        <w:rPr>
          <w:rFonts w:cs="Times New Roman" w:hAnsi="Times New Roman" w:eastAsia="Times New Roman" w:ascii="Times New Roman"/>
          <w:spacing w:val="0"/>
          <w:w w:val="100"/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exact" w:line="240"/>
        <w:ind w:left="2342"/>
      </w:pPr>
      <w:r>
        <w:rPr>
          <w:rFonts w:cs="Times New Roman" w:hAnsi="Times New Roman" w:eastAsia="Times New Roman" w:ascii="Times New Roman"/>
          <w:spacing w:val="0"/>
          <w:w w:val="100"/>
          <w:position w:val="-4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2"/>
          <w:w w:val="100"/>
          <w:position w:val="-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8"/>
          <w:sz w:val="16"/>
          <w:szCs w:val="16"/>
        </w:rPr>
      </w:r>
      <w:r>
        <w:rPr>
          <w:rFonts w:cs="Times New Roman" w:hAnsi="Times New Roman" w:eastAsia="Times New Roman" w:ascii="Times New Roman"/>
          <w:spacing w:val="1"/>
          <w:w w:val="100"/>
          <w:position w:val="8"/>
          <w:sz w:val="16"/>
          <w:szCs w:val="16"/>
          <w:u w:val="single" w:color="000000"/>
        </w:rPr>
        <w:t>7</w:t>
      </w:r>
      <w:r>
        <w:rPr>
          <w:rFonts w:cs="Times New Roman" w:hAnsi="Times New Roman" w:eastAsia="Times New Roman" w:ascii="Times New Roman"/>
          <w:spacing w:val="1"/>
          <w:w w:val="100"/>
          <w:position w:val="8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8"/>
          <w:sz w:val="16"/>
          <w:szCs w:val="16"/>
          <w:u w:val="single" w:color="000000"/>
        </w:rPr>
        <w:t>2</w:t>
      </w:r>
      <w:r>
        <w:rPr>
          <w:rFonts w:cs="Times New Roman" w:hAnsi="Times New Roman" w:eastAsia="Times New Roman" w:ascii="Times New Roman"/>
          <w:spacing w:val="32"/>
          <w:w w:val="100"/>
          <w:position w:val="8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position w:val="-4"/>
          <w:sz w:val="22"/>
          <w:szCs w:val="22"/>
        </w:rPr>
        <w:t>x100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16"/>
          <w:szCs w:val="16"/>
        </w:rPr>
        <w:jc w:val="center"/>
        <w:spacing w:lineRule="exact" w:line="120"/>
        <w:ind w:left="2491" w:right="6067"/>
      </w:pPr>
      <w:r>
        <w:rPr>
          <w:rFonts w:cs="Times New Roman" w:hAnsi="Times New Roman" w:eastAsia="Times New Roman" w:ascii="Times New Roman"/>
          <w:spacing w:val="1"/>
          <w:w w:val="110"/>
          <w:position w:val="1"/>
          <w:sz w:val="16"/>
          <w:szCs w:val="16"/>
        </w:rPr>
        <w:t>7</w:t>
      </w:r>
      <w:r>
        <w:rPr>
          <w:rFonts w:cs="Times New Roman" w:hAnsi="Times New Roman" w:eastAsia="Times New Roman" w:ascii="Times New Roman"/>
          <w:spacing w:val="0"/>
          <w:w w:val="110"/>
          <w:position w:val="1"/>
          <w:sz w:val="16"/>
          <w:szCs w:val="16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exact" w:line="220"/>
        <w:ind w:left="2283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100%.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2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right"/>
        <w:spacing w:before="35"/>
        <w:ind w:right="59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m,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28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ret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0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19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right"/>
        <w:spacing w:before="6"/>
        <w:ind w:right="1462"/>
      </w:pP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8"/>
          <w:szCs w:val="18"/>
        </w:rPr>
        <w:jc w:val="left"/>
        <w:spacing w:before="4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245"/>
        <w:ind w:left="5938" w:right="828" w:firstLine="12"/>
        <w:sectPr>
          <w:pgNumType w:start="81"/>
          <w:pgMar w:footer="965" w:header="0" w:top="1480" w:bottom="280" w:left="1720" w:right="1720"/>
          <w:footerReference w:type="default" r:id="rId46"/>
          <w:pgSz w:w="12240" w:h="15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Hj.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h,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d.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35"/>
        <w:ind w:left="930" w:right="666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13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2"/>
          <w:szCs w:val="12"/>
        </w:rPr>
        <w:jc w:val="left"/>
        <w:spacing w:before="3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282"/>
        <w:ind w:left="930" w:right="1410" w:firstLine="103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LEMBAR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OB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BELAJ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WA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Nama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                    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exact" w:line="200"/>
        <w:ind w:left="930" w:right="5453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Kelas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                    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6" w:lineRule="auto" w:line="245"/>
        <w:ind w:left="930" w:right="5741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/Tanggal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Pertemuan/Si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1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9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ind w:left="930" w:right="384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tanda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(√)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kolom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skor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penga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rk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44" w:lineRule="exact" w:line="240"/>
        <w:ind w:left="930" w:right="4253"/>
      </w:pP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kriteria</w:t>
      </w:r>
      <w:r>
        <w:rPr>
          <w:rFonts w:cs="Times New Roman" w:hAnsi="Times New Roman" w:eastAsia="Times New Roman" w:ascii="Times New Roman"/>
          <w:spacing w:val="14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position w:val="-1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5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10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position w:val="-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lah</w:t>
      </w:r>
      <w:r>
        <w:rPr>
          <w:rFonts w:cs="Times New Roman" w:hAnsi="Times New Roman" w:eastAsia="Times New Roman" w:ascii="Times New Roman"/>
          <w:spacing w:val="10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2"/>
          <w:position w:val="-1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2"/>
          <w:position w:val="-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</w:rPr>
        <w:t>ntuka</w:t>
      </w:r>
      <w:r>
        <w:rPr>
          <w:rFonts w:cs="Times New Roman" w:hAnsi="Times New Roman" w:eastAsia="Times New Roman" w:ascii="Times New Roman"/>
          <w:spacing w:val="-2"/>
          <w:w w:val="102"/>
          <w:position w:val="-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</w:r>
    </w:p>
    <w:p>
      <w:pPr>
        <w:rPr>
          <w:sz w:val="3"/>
          <w:szCs w:val="3"/>
        </w:rPr>
        <w:jc w:val="left"/>
        <w:spacing w:before="9" w:lineRule="exact" w:line="20"/>
      </w:pPr>
      <w:r>
        <w:rPr>
          <w:sz w:val="3"/>
          <w:szCs w:val="3"/>
        </w:rPr>
      </w:r>
    </w:p>
    <w:tbl>
      <w:tblPr>
        <w:tblW w:w="0" w:type="auto"/>
        <w:tblLook w:val="01E0"/>
        <w:jc w:val="left"/>
        <w:tblInd w:w="818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248" w:hRule="exact"/>
        </w:trPr>
        <w:tc>
          <w:tcPr>
            <w:tcW w:w="504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6"/>
              <w:ind w:left="95"/>
            </w:pP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No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395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6"/>
              <w:ind w:left="93"/>
            </w:pP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Asp</w:t>
            </w:r>
            <w:r>
              <w:rPr>
                <w:rFonts w:cs="Times New Roman" w:hAnsi="Times New Roman" w:eastAsia="Times New Roman" w:ascii="Times New Roman"/>
                <w:spacing w:val="1"/>
                <w:w w:val="103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066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6"/>
              <w:ind w:left="9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Kr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3"/>
                <w:sz w:val="20"/>
                <w:szCs w:val="20"/>
              </w:rPr>
              <w:t>p</w:t>
            </w:r>
            <w:r>
              <w:rPr>
                <w:rFonts w:cs="Times New Roman" w:hAnsi="Times New Roman" w:eastAsia="Times New Roman" w:ascii="Times New Roman"/>
                <w:spacing w:val="1"/>
                <w:w w:val="103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4"/>
                <w:w w:val="103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3"/>
                <w:w w:val="103"/>
                <w:sz w:val="20"/>
                <w:szCs w:val="20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3"/>
                <w:w w:val="103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"/>
                <w:w w:val="103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6"/>
              <w:ind w:left="97"/>
            </w:pP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1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98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6"/>
              <w:ind w:left="95"/>
            </w:pP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2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00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6"/>
              <w:ind w:left="95"/>
            </w:pP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3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6"/>
              <w:ind w:left="97"/>
            </w:pP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4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722" w:hRule="exact"/>
        </w:trPr>
        <w:tc>
          <w:tcPr>
            <w:tcW w:w="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4"/>
              <w:ind w:left="95"/>
            </w:pP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1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3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4"/>
              <w:ind w:left="92"/>
            </w:pP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B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ta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y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4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pa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9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gu</w:t>
            </w:r>
            <w:r>
              <w:rPr>
                <w:rFonts w:cs="Times New Roman" w:hAnsi="Times New Roman" w:eastAsia="Times New Roman" w:ascii="Times New Roman"/>
                <w:spacing w:val="-3"/>
                <w:w w:val="103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0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both"/>
              <w:spacing w:before="4" w:lineRule="auto" w:line="247"/>
              <w:ind w:left="95" w:right="64" w:hanging="2"/>
            </w:pP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B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ert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ya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 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 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0"/>
                <w:szCs w:val="20"/>
              </w:rPr>
              <w:t>k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f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44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3"/>
                <w:sz w:val="20"/>
                <w:szCs w:val="20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2"/>
                <w:w w:val="103"/>
                <w:sz w:val="20"/>
                <w:szCs w:val="20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3"/>
                <w:sz w:val="20"/>
                <w:szCs w:val="20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ru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ten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ang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eri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y</w:t>
            </w:r>
            <w:r>
              <w:rPr>
                <w:rFonts w:cs="Times New Roman" w:hAnsi="Times New Roman" w:eastAsia="Times New Roman" w:ascii="Times New Roman"/>
                <w:spacing w:val="1"/>
                <w:w w:val="103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ng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d</w:t>
            </w:r>
            <w:r>
              <w:rPr>
                <w:rFonts w:cs="Times New Roman" w:hAnsi="Times New Roman" w:eastAsia="Times New Roman" w:ascii="Times New Roman"/>
                <w:spacing w:val="3"/>
                <w:w w:val="103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3"/>
                <w:w w:val="103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laj</w:t>
            </w:r>
            <w:r>
              <w:rPr>
                <w:rFonts w:cs="Times New Roman" w:hAnsi="Times New Roman" w:eastAsia="Times New Roman" w:ascii="Times New Roman"/>
                <w:spacing w:val="1"/>
                <w:w w:val="103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ri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00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3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/>
        </w:tc>
        <w:tc>
          <w:tcPr>
            <w:tcW w:w="40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724" w:hRule="exact"/>
        </w:trPr>
        <w:tc>
          <w:tcPr>
            <w:tcW w:w="504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6"/>
              <w:ind w:left="95"/>
            </w:pP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2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395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6" w:lineRule="auto" w:line="245"/>
              <w:ind w:left="93" w:right="6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j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w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b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      </w:t>
            </w:r>
            <w:r>
              <w:rPr>
                <w:rFonts w:cs="Times New Roman" w:hAnsi="Times New Roman" w:eastAsia="Times New Roman" w:ascii="Times New Roman"/>
                <w:spacing w:val="39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3"/>
                <w:sz w:val="20"/>
                <w:szCs w:val="20"/>
              </w:rPr>
              <w:t>p</w:t>
            </w:r>
            <w:r>
              <w:rPr>
                <w:rFonts w:cs="Times New Roman" w:hAnsi="Times New Roman" w:eastAsia="Times New Roman" w:ascii="Times New Roman"/>
                <w:spacing w:val="1"/>
                <w:w w:val="103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3"/>
                <w:w w:val="103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3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2"/>
                <w:w w:val="103"/>
                <w:sz w:val="20"/>
                <w:szCs w:val="20"/>
              </w:rPr>
              <w:t>y</w:t>
            </w:r>
            <w:r>
              <w:rPr>
                <w:rFonts w:cs="Times New Roman" w:hAnsi="Times New Roman" w:eastAsia="Times New Roman" w:ascii="Times New Roman"/>
                <w:spacing w:val="1"/>
                <w:w w:val="103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3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ru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066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both"/>
              <w:spacing w:before="6" w:lineRule="auto" w:line="246"/>
              <w:ind w:left="95" w:right="6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mpu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b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j</w:t>
            </w:r>
            <w:r>
              <w:rPr>
                <w:rFonts w:cs="Times New Roman" w:hAnsi="Times New Roman" w:eastAsia="Times New Roman" w:ascii="Times New Roman"/>
                <w:spacing w:val="1"/>
                <w:w w:val="103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w</w:t>
            </w:r>
            <w:r>
              <w:rPr>
                <w:rFonts w:cs="Times New Roman" w:hAnsi="Times New Roman" w:eastAsia="Times New Roman" w:ascii="Times New Roman"/>
                <w:spacing w:val="-3"/>
                <w:w w:val="103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b</w:t>
            </w:r>
            <w:r>
              <w:rPr>
                <w:rFonts w:cs="Times New Roman" w:hAnsi="Times New Roman" w:eastAsia="Times New Roman" w:ascii="Times New Roman"/>
                <w:spacing w:val="1"/>
                <w:w w:val="103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d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te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3"/>
                <w:w w:val="103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3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ta</w:t>
            </w:r>
            <w:r>
              <w:rPr>
                <w:rFonts w:cs="Times New Roman" w:hAnsi="Times New Roman" w:eastAsia="Times New Roman" w:ascii="Times New Roman"/>
                <w:spacing w:val="-2"/>
                <w:w w:val="103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"/>
                <w:w w:val="103"/>
                <w:sz w:val="20"/>
                <w:szCs w:val="20"/>
              </w:rPr>
              <w:t>y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"/>
                <w:w w:val="103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3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ru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00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/>
        </w:tc>
        <w:tc>
          <w:tcPr>
            <w:tcW w:w="398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/>
        </w:tc>
        <w:tc>
          <w:tcPr>
            <w:tcW w:w="400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/>
        </w:tc>
        <w:tc>
          <w:tcPr>
            <w:tcW w:w="402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/>
        </w:tc>
      </w:tr>
      <w:tr>
        <w:trPr>
          <w:trHeight w:val="486" w:hRule="exact"/>
        </w:trPr>
        <w:tc>
          <w:tcPr>
            <w:tcW w:w="504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4"/>
              <w:ind w:left="95"/>
            </w:pP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3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395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4" w:lineRule="auto" w:line="247"/>
              <w:ind w:left="93" w:right="6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P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45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w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5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terha</w:t>
            </w:r>
            <w:r>
              <w:rPr>
                <w:rFonts w:cs="Times New Roman" w:hAnsi="Times New Roman" w:eastAsia="Times New Roman" w:ascii="Times New Roman"/>
                <w:spacing w:val="-2"/>
                <w:w w:val="103"/>
                <w:sz w:val="20"/>
                <w:szCs w:val="20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ap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p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j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5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guru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066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4" w:lineRule="auto" w:line="247"/>
              <w:ind w:left="95" w:right="6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wa</w:t>
            </w:r>
            <w:r>
              <w:rPr>
                <w:rFonts w:cs="Times New Roman" w:hAnsi="Times New Roman" w:eastAsia="Times New Roman" w:ascii="Times New Roman"/>
                <w:spacing w:val="48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f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oc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spacing w:val="48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mem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4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3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3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ru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6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jel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3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ma</w:t>
            </w:r>
            <w:r>
              <w:rPr>
                <w:rFonts w:cs="Times New Roman" w:hAnsi="Times New Roman" w:eastAsia="Times New Roman" w:ascii="Times New Roman"/>
                <w:spacing w:val="-1"/>
                <w:w w:val="103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4"/>
                <w:w w:val="103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3"/>
                <w:w w:val="103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398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00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/>
        </w:tc>
        <w:tc>
          <w:tcPr>
            <w:tcW w:w="402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485" w:hRule="exact"/>
        </w:trPr>
        <w:tc>
          <w:tcPr>
            <w:tcW w:w="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2"/>
              <w:ind w:left="95"/>
            </w:pP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4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3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2" w:lineRule="auto" w:line="247"/>
              <w:ind w:left="93" w:right="6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            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1"/>
                <w:w w:val="103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3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wa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gem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4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p</w:t>
            </w:r>
            <w:r>
              <w:rPr>
                <w:rFonts w:cs="Times New Roman" w:hAnsi="Times New Roman" w:eastAsia="Times New Roman" w:ascii="Times New Roman"/>
                <w:spacing w:val="1"/>
                <w:w w:val="103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4"/>
                <w:w w:val="103"/>
                <w:sz w:val="20"/>
                <w:szCs w:val="20"/>
              </w:rPr>
              <w:t>d</w:t>
            </w:r>
            <w:r>
              <w:rPr>
                <w:rFonts w:cs="Times New Roman" w:hAnsi="Times New Roman" w:eastAsia="Times New Roman" w:ascii="Times New Roman"/>
                <w:spacing w:val="1"/>
                <w:w w:val="103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3"/>
                <w:w w:val="103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0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2" w:lineRule="auto" w:line="247"/>
              <w:ind w:left="95" w:right="6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wa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mb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ikan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7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p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nda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0"/>
                <w:szCs w:val="20"/>
              </w:rPr>
              <w:t>p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1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"/>
                <w:w w:val="103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"/>
                <w:w w:val="103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da</w:t>
            </w:r>
            <w:r>
              <w:rPr>
                <w:rFonts w:cs="Times New Roman" w:hAnsi="Times New Roman" w:eastAsia="Times New Roman" w:ascii="Times New Roman"/>
                <w:spacing w:val="9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3"/>
                <w:sz w:val="20"/>
                <w:szCs w:val="20"/>
              </w:rPr>
              <w:t>d</w:t>
            </w:r>
            <w:r>
              <w:rPr>
                <w:rFonts w:cs="Times New Roman" w:hAnsi="Times New Roman" w:eastAsia="Times New Roman" w:ascii="Times New Roman"/>
                <w:spacing w:val="3"/>
                <w:w w:val="103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sk</w:t>
            </w:r>
            <w:r>
              <w:rPr>
                <w:rFonts w:cs="Times New Roman" w:hAnsi="Times New Roman" w:eastAsia="Times New Roman" w:ascii="Times New Roman"/>
                <w:spacing w:val="-2"/>
                <w:w w:val="103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si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00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3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/>
        </w:tc>
        <w:tc>
          <w:tcPr>
            <w:tcW w:w="40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721" w:hRule="exact"/>
        </w:trPr>
        <w:tc>
          <w:tcPr>
            <w:tcW w:w="504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4"/>
              <w:ind w:left="95"/>
            </w:pP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5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395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both"/>
              <w:spacing w:before="4" w:lineRule="auto" w:line="247"/>
              <w:ind w:left="93" w:right="6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b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kan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5"/>
                <w:w w:val="103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2"/>
                <w:w w:val="103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3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3"/>
                <w:sz w:val="20"/>
                <w:szCs w:val="20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3"/>
                <w:w w:val="103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"/>
                <w:w w:val="103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b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en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d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0"/>
                <w:szCs w:val="20"/>
              </w:rPr>
              <w:t>p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 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"/>
                <w:w w:val="103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4"/>
                <w:w w:val="103"/>
                <w:sz w:val="20"/>
                <w:szCs w:val="20"/>
              </w:rPr>
              <w:t>p</w:t>
            </w:r>
            <w:r>
              <w:rPr>
                <w:rFonts w:cs="Times New Roman" w:hAnsi="Times New Roman" w:eastAsia="Times New Roman" w:ascii="Times New Roman"/>
                <w:spacing w:val="1"/>
                <w:w w:val="103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da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teman</w:t>
            </w:r>
            <w:r>
              <w:rPr>
                <w:rFonts w:cs="Times New Roman" w:hAnsi="Times New Roman" w:eastAsia="Times New Roman" w:ascii="Times New Roman"/>
                <w:spacing w:val="17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y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ng</w:t>
            </w:r>
            <w:r>
              <w:rPr>
                <w:rFonts w:cs="Times New Roman" w:hAnsi="Times New Roman" w:eastAsia="Times New Roman" w:ascii="Times New Roman"/>
                <w:spacing w:val="1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3"/>
                <w:sz w:val="20"/>
                <w:szCs w:val="20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3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066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both"/>
              <w:spacing w:before="4" w:lineRule="auto" w:line="247"/>
              <w:ind w:left="95" w:right="6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wa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b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6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"/>
                <w:w w:val="103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"/>
                <w:w w:val="103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3"/>
                <w:w w:val="103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pa</w:t>
            </w:r>
            <w:r>
              <w:rPr>
                <w:rFonts w:cs="Times New Roman" w:hAnsi="Times New Roman" w:eastAsia="Times New Roman" w:ascii="Times New Roman"/>
                <w:spacing w:val="-1"/>
                <w:w w:val="103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p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da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nya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un</w:t>
            </w:r>
            <w:r>
              <w:rPr>
                <w:rFonts w:cs="Times New Roman" w:hAnsi="Times New Roman" w:eastAsia="Times New Roman" w:ascii="Times New Roman"/>
                <w:spacing w:val="3"/>
                <w:w w:val="103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4"/>
                <w:w w:val="103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mya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aikan</w:t>
            </w:r>
            <w:r>
              <w:rPr>
                <w:rFonts w:cs="Times New Roman" w:hAnsi="Times New Roman" w:eastAsia="Times New Roman" w:ascii="Times New Roman"/>
                <w:spacing w:val="38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pe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0"/>
                <w:szCs w:val="20"/>
              </w:rPr>
              <w:t>d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ya</w:t>
            </w:r>
            <w:r>
              <w:rPr>
                <w:rFonts w:cs="Times New Roman" w:hAnsi="Times New Roman" w:eastAsia="Times New Roman" w:ascii="Times New Roman"/>
                <w:spacing w:val="33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ju</w:t>
            </w:r>
            <w:r>
              <w:rPr>
                <w:rFonts w:cs="Times New Roman" w:hAnsi="Times New Roman" w:eastAsia="Times New Roman" w:ascii="Times New Roman"/>
                <w:spacing w:val="-2"/>
                <w:w w:val="103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00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/>
        </w:tc>
        <w:tc>
          <w:tcPr>
            <w:tcW w:w="398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/>
        </w:tc>
        <w:tc>
          <w:tcPr>
            <w:tcW w:w="400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/>
        </w:tc>
        <w:tc>
          <w:tcPr>
            <w:tcW w:w="402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/>
        </w:tc>
      </w:tr>
      <w:tr>
        <w:trPr>
          <w:trHeight w:val="486" w:hRule="exact"/>
        </w:trPr>
        <w:tc>
          <w:tcPr>
            <w:tcW w:w="504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4"/>
              <w:ind w:left="95"/>
            </w:pP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6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395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4" w:lineRule="auto" w:line="250"/>
              <w:ind w:left="93" w:right="6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nde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gark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       </w:t>
            </w:r>
            <w:r>
              <w:rPr>
                <w:rFonts w:cs="Times New Roman" w:hAnsi="Times New Roman" w:eastAsia="Times New Roman" w:ascii="Times New Roman"/>
                <w:spacing w:val="31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3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3"/>
                <w:w w:val="103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3"/>
                <w:w w:val="103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3"/>
                <w:sz w:val="20"/>
                <w:szCs w:val="20"/>
              </w:rPr>
              <w:t>b</w:t>
            </w:r>
            <w:r>
              <w:rPr>
                <w:rFonts w:cs="Times New Roman" w:hAnsi="Times New Roman" w:eastAsia="Times New Roman" w:ascii="Times New Roman"/>
                <w:spacing w:val="1"/>
                <w:w w:val="103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3"/>
                <w:sz w:val="20"/>
                <w:szCs w:val="20"/>
              </w:rPr>
              <w:t>p</w:t>
            </w:r>
            <w:r>
              <w:rPr>
                <w:rFonts w:cs="Times New Roman" w:hAnsi="Times New Roman" w:eastAsia="Times New Roman" w:ascii="Times New Roman"/>
                <w:spacing w:val="1"/>
                <w:w w:val="103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2"/>
                <w:w w:val="103"/>
                <w:sz w:val="20"/>
                <w:szCs w:val="20"/>
              </w:rPr>
              <w:t>d</w:t>
            </w:r>
            <w:r>
              <w:rPr>
                <w:rFonts w:cs="Times New Roman" w:hAnsi="Times New Roman" w:eastAsia="Times New Roman" w:ascii="Times New Roman"/>
                <w:spacing w:val="1"/>
                <w:w w:val="103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3"/>
                <w:sz w:val="20"/>
                <w:szCs w:val="20"/>
              </w:rPr>
              <w:t>p</w:t>
            </w:r>
            <w:r>
              <w:rPr>
                <w:rFonts w:cs="Times New Roman" w:hAnsi="Times New Roman" w:eastAsia="Times New Roman" w:ascii="Times New Roman"/>
                <w:spacing w:val="1"/>
                <w:w w:val="103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066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4" w:lineRule="auto" w:line="250"/>
              <w:ind w:left="95" w:right="6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wa</w:t>
            </w:r>
            <w:r>
              <w:rPr>
                <w:rFonts w:cs="Times New Roman" w:hAnsi="Times New Roman" w:eastAsia="Times New Roman" w:ascii="Times New Roman"/>
                <w:spacing w:val="44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ghar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9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p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0"/>
                <w:szCs w:val="20"/>
              </w:rPr>
              <w:t>d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0"/>
                <w:szCs w:val="20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ya</w:t>
            </w:r>
            <w:r>
              <w:rPr>
                <w:rFonts w:cs="Times New Roman" w:hAnsi="Times New Roman" w:eastAsia="Times New Roman" w:ascii="Times New Roman"/>
                <w:spacing w:val="-2"/>
                <w:w w:val="103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d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3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eh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3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3"/>
                <w:w w:val="103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4"/>
                <w:w w:val="103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4"/>
                <w:w w:val="103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2"/>
                <w:w w:val="103"/>
                <w:sz w:val="20"/>
                <w:szCs w:val="20"/>
              </w:rPr>
              <w:t>y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398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00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/>
        </w:tc>
        <w:tc>
          <w:tcPr>
            <w:tcW w:w="402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485" w:hRule="exact"/>
        </w:trPr>
        <w:tc>
          <w:tcPr>
            <w:tcW w:w="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2"/>
              <w:ind w:left="95"/>
            </w:pP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7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3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2" w:lineRule="auto" w:line="250"/>
              <w:ind w:left="93" w:right="6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P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ya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     </w:t>
            </w:r>
            <w:r>
              <w:rPr>
                <w:rFonts w:cs="Times New Roman" w:hAnsi="Times New Roman" w:eastAsia="Times New Roman" w:ascii="Times New Roman"/>
                <w:spacing w:val="45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     </w:t>
            </w:r>
            <w:r>
              <w:rPr>
                <w:rFonts w:cs="Times New Roman" w:hAnsi="Times New Roman" w:eastAsia="Times New Roman" w:ascii="Times New Roman"/>
                <w:spacing w:val="33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da</w:t>
            </w:r>
            <w:r>
              <w:rPr>
                <w:rFonts w:cs="Times New Roman" w:hAnsi="Times New Roman" w:eastAsia="Times New Roman" w:ascii="Times New Roman"/>
                <w:spacing w:val="-1"/>
                <w:w w:val="103"/>
                <w:sz w:val="20"/>
                <w:szCs w:val="20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am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2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3"/>
                <w:sz w:val="20"/>
                <w:szCs w:val="20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3"/>
                <w:w w:val="103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b</w:t>
            </w:r>
            <w:r>
              <w:rPr>
                <w:rFonts w:cs="Times New Roman" w:hAnsi="Times New Roman" w:eastAsia="Times New Roman" w:ascii="Times New Roman"/>
                <w:spacing w:val="-5"/>
                <w:w w:val="103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3"/>
                <w:w w:val="103"/>
                <w:sz w:val="20"/>
                <w:szCs w:val="20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3"/>
                <w:w w:val="103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"/>
                <w:w w:val="103"/>
                <w:sz w:val="20"/>
                <w:szCs w:val="20"/>
              </w:rPr>
              <w:t>j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aran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0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2" w:lineRule="auto" w:line="250"/>
              <w:ind w:left="95" w:right="6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wa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7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p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ya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di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ggi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6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da</w:t>
            </w:r>
            <w:r>
              <w:rPr>
                <w:rFonts w:cs="Times New Roman" w:hAnsi="Times New Roman" w:eastAsia="Times New Roman" w:ascii="Times New Roman"/>
                <w:spacing w:val="-1"/>
                <w:w w:val="103"/>
                <w:sz w:val="20"/>
                <w:szCs w:val="20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3"/>
                <w:w w:val="103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en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ti</w:t>
            </w:r>
            <w:r>
              <w:rPr>
                <w:rFonts w:cs="Times New Roman" w:hAnsi="Times New Roman" w:eastAsia="Times New Roman" w:ascii="Times New Roman"/>
                <w:spacing w:val="28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3"/>
                <w:sz w:val="20"/>
                <w:szCs w:val="20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3"/>
                <w:w w:val="103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3"/>
                <w:w w:val="103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4"/>
                <w:w w:val="103"/>
                <w:sz w:val="20"/>
                <w:szCs w:val="20"/>
              </w:rPr>
              <w:t>b</w:t>
            </w:r>
            <w:r>
              <w:rPr>
                <w:rFonts w:cs="Times New Roman" w:hAnsi="Times New Roman" w:eastAsia="Times New Roman" w:ascii="Times New Roman"/>
                <w:spacing w:val="4"/>
                <w:w w:val="103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4"/>
                <w:w w:val="103"/>
                <w:sz w:val="20"/>
                <w:szCs w:val="20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"/>
                <w:w w:val="103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ja</w:t>
            </w:r>
            <w:r>
              <w:rPr>
                <w:rFonts w:cs="Times New Roman" w:hAnsi="Times New Roman" w:eastAsia="Times New Roman" w:ascii="Times New Roman"/>
                <w:spacing w:val="1"/>
                <w:w w:val="103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1"/>
                <w:w w:val="103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00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3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/>
        </w:tc>
        <w:tc>
          <w:tcPr>
            <w:tcW w:w="40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247" w:hRule="exact"/>
        </w:trPr>
        <w:tc>
          <w:tcPr>
            <w:tcW w:w="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4"/>
              <w:ind w:left="95"/>
            </w:pP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8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3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4"/>
              <w:ind w:left="9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nger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0"/>
                <w:szCs w:val="20"/>
              </w:rPr>
              <w:t>j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3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tugas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0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4"/>
              <w:ind w:left="9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wa</w:t>
            </w:r>
            <w:r>
              <w:rPr>
                <w:rFonts w:cs="Times New Roman" w:hAnsi="Times New Roman" w:eastAsia="Times New Roman" w:ascii="Times New Roman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ng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ke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ika</w:t>
            </w:r>
            <w:r>
              <w:rPr>
                <w:rFonts w:cs="Times New Roman" w:hAnsi="Times New Roman" w:eastAsia="Times New Roman" w:ascii="Times New Roman"/>
                <w:spacing w:val="17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0"/>
                <w:szCs w:val="20"/>
              </w:rPr>
              <w:t>d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beri</w:t>
            </w:r>
            <w:r>
              <w:rPr>
                <w:rFonts w:cs="Times New Roman" w:hAnsi="Times New Roman" w:eastAsia="Times New Roman" w:ascii="Times New Roman"/>
                <w:spacing w:val="14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3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5"/>
                <w:w w:val="103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00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3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/>
        </w:tc>
        <w:tc>
          <w:tcPr>
            <w:tcW w:w="40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722" w:hRule="exact"/>
        </w:trPr>
        <w:tc>
          <w:tcPr>
            <w:tcW w:w="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4"/>
              <w:ind w:left="95"/>
            </w:pP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9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3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4"/>
              <w:ind w:left="92"/>
            </w:pP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"/>
                <w:w w:val="103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rjas</w:t>
            </w:r>
            <w:r>
              <w:rPr>
                <w:rFonts w:cs="Times New Roman" w:hAnsi="Times New Roman" w:eastAsia="Times New Roman" w:ascii="Times New Roman"/>
                <w:spacing w:val="-3"/>
                <w:w w:val="103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"/>
                <w:w w:val="103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0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both"/>
              <w:spacing w:before="4" w:lineRule="auto" w:line="247"/>
              <w:ind w:left="95" w:right="63" w:hanging="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wa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41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ban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ya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3"/>
                <w:sz w:val="20"/>
                <w:szCs w:val="20"/>
              </w:rPr>
              <w:t>j</w:t>
            </w:r>
            <w:r>
              <w:rPr>
                <w:rFonts w:cs="Times New Roman" w:hAnsi="Times New Roman" w:eastAsia="Times New Roman" w:ascii="Times New Roman"/>
                <w:spacing w:val="-1"/>
                <w:w w:val="103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ka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da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te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y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3"/>
                <w:sz w:val="20"/>
                <w:szCs w:val="20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"/>
                <w:w w:val="103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2"/>
                <w:w w:val="103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2"/>
                <w:w w:val="103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1"/>
                <w:w w:val="103"/>
                <w:sz w:val="20"/>
                <w:szCs w:val="20"/>
              </w:rPr>
              <w:t>l</w:t>
            </w:r>
            <w:r>
              <w:rPr>
                <w:rFonts w:cs="Times New Roman" w:hAnsi="Times New Roman" w:eastAsia="Times New Roman" w:ascii="Times New Roman"/>
                <w:spacing w:val="3"/>
                <w:w w:val="103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3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3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en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j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31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soal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00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3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/>
        </w:tc>
        <w:tc>
          <w:tcPr>
            <w:tcW w:w="40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485" w:hRule="exact"/>
        </w:trPr>
        <w:tc>
          <w:tcPr>
            <w:tcW w:w="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4"/>
              <w:ind w:left="95"/>
            </w:pPr>
            <w:r>
              <w:rPr>
                <w:rFonts w:cs="Times New Roman" w:hAnsi="Times New Roman" w:eastAsia="Times New Roman" w:ascii="Times New Roman"/>
                <w:spacing w:val="2"/>
                <w:w w:val="103"/>
                <w:sz w:val="20"/>
                <w:szCs w:val="20"/>
              </w:rPr>
              <w:t>1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3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4" w:lineRule="auto" w:line="247"/>
              <w:ind w:left="93" w:right="6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Tid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k</w:t>
            </w:r>
            <w:r>
              <w:rPr>
                <w:rFonts w:cs="Times New Roman" w:hAnsi="Times New Roman" w:eastAsia="Times New Roman" w:ascii="Times New Roman"/>
                <w:spacing w:val="26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b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3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aat</w:t>
            </w:r>
            <w:r>
              <w:rPr>
                <w:rFonts w:cs="Times New Roman" w:hAnsi="Times New Roman" w:eastAsia="Times New Roman" w:ascii="Times New Roman"/>
                <w:spacing w:val="2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p</w:t>
            </w:r>
            <w:r>
              <w:rPr>
                <w:rFonts w:cs="Times New Roman" w:hAnsi="Times New Roman" w:eastAsia="Times New Roman" w:ascii="Times New Roman"/>
                <w:spacing w:val="1"/>
                <w:w w:val="103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-2"/>
                <w:w w:val="103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spacing w:val="1"/>
                <w:w w:val="103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p</w:t>
            </w:r>
            <w:r>
              <w:rPr>
                <w:rFonts w:cs="Times New Roman" w:hAnsi="Times New Roman" w:eastAsia="Times New Roman" w:ascii="Times New Roman"/>
                <w:spacing w:val="1"/>
                <w:w w:val="103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2"/>
                <w:w w:val="103"/>
                <w:sz w:val="20"/>
                <w:szCs w:val="20"/>
              </w:rPr>
              <w:t>b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3"/>
                <w:w w:val="103"/>
                <w:sz w:val="20"/>
                <w:szCs w:val="20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3"/>
                <w:w w:val="103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"/>
                <w:w w:val="103"/>
                <w:sz w:val="20"/>
                <w:szCs w:val="20"/>
              </w:rPr>
              <w:t>j</w:t>
            </w:r>
            <w:r>
              <w:rPr>
                <w:rFonts w:cs="Times New Roman" w:hAnsi="Times New Roman" w:eastAsia="Times New Roman" w:ascii="Times New Roman"/>
                <w:spacing w:val="-3"/>
                <w:w w:val="103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"/>
                <w:w w:val="103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0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4" w:lineRule="auto" w:line="247"/>
              <w:ind w:left="95" w:right="6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si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wa</w:t>
            </w:r>
            <w:r>
              <w:rPr>
                <w:rFonts w:cs="Times New Roman" w:hAnsi="Times New Roman" w:eastAsia="Times New Roman" w:ascii="Times New Roman"/>
                <w:spacing w:val="39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d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k</w:t>
            </w:r>
            <w:r>
              <w:rPr>
                <w:rFonts w:cs="Times New Roman" w:hAnsi="Times New Roman" w:eastAsia="Times New Roman" w:ascii="Times New Roman"/>
                <w:spacing w:val="37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angu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38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tidak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b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4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3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0"/>
                <w:szCs w:val="20"/>
              </w:rPr>
              <w:t>p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spacing w:val="17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3"/>
                <w:sz w:val="20"/>
                <w:szCs w:val="20"/>
              </w:rPr>
              <w:t>p</w:t>
            </w:r>
            <w:r>
              <w:rPr>
                <w:rFonts w:cs="Times New Roman" w:hAnsi="Times New Roman" w:eastAsia="Times New Roman" w:ascii="Times New Roman"/>
                <w:spacing w:val="1"/>
                <w:w w:val="103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2"/>
                <w:w w:val="103"/>
                <w:sz w:val="20"/>
                <w:szCs w:val="20"/>
              </w:rPr>
              <w:t>b</w:t>
            </w:r>
            <w:r>
              <w:rPr>
                <w:rFonts w:cs="Times New Roman" w:hAnsi="Times New Roman" w:eastAsia="Times New Roman" w:ascii="Times New Roman"/>
                <w:spacing w:val="1"/>
                <w:w w:val="103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3"/>
                <w:sz w:val="20"/>
                <w:szCs w:val="20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"/>
                <w:w w:val="103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jar</w:t>
            </w:r>
            <w:r>
              <w:rPr>
                <w:rFonts w:cs="Times New Roman" w:hAnsi="Times New Roman" w:eastAsia="Times New Roman" w:ascii="Times New Roman"/>
                <w:spacing w:val="1"/>
                <w:w w:val="103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00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3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/>
        </w:tc>
        <w:tc>
          <w:tcPr>
            <w:tcW w:w="40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</w:tbl>
    <w:p>
      <w:pPr>
        <w:rPr>
          <w:sz w:val="22"/>
          <w:szCs w:val="22"/>
        </w:rPr>
        <w:jc w:val="left"/>
        <w:spacing w:before="1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before="35"/>
        <w:ind w:left="5689" w:right="78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m,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14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20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9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right"/>
        <w:spacing w:before="8"/>
        <w:ind w:right="1462"/>
      </w:pP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8"/>
          <w:szCs w:val="18"/>
        </w:rPr>
        <w:jc w:val="left"/>
        <w:spacing w:before="4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245"/>
        <w:ind w:left="5898" w:right="855" w:firstLine="25"/>
        <w:sectPr>
          <w:pgMar w:header="0" w:footer="965" w:top="1480" w:bottom="280" w:left="1720" w:right="1720"/>
          <w:pgSz w:w="12240" w:h="15840"/>
        </w:sectPr>
      </w:pP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h,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Pd.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5"/>
          <w:szCs w:val="15"/>
        </w:rPr>
        <w:jc w:val="left"/>
        <w:spacing w:before="9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2" w:lineRule="exact" w:line="240"/>
        <w:ind w:left="548"/>
      </w:pPr>
      <w:r>
        <w:rPr>
          <w:rFonts w:cs="Times New Roman" w:hAnsi="Times New Roman" w:eastAsia="Times New Roman" w:ascii="Times New Roman"/>
          <w:w w:val="68"/>
          <w:position w:val="-1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w w:val="116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1"/>
          <w:position w:val="-1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1"/>
          <w:w w:val="102"/>
          <w:position w:val="-1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82"/>
          <w:position w:val="-1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1"/>
          <w:w w:val="116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7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1"/>
          <w:position w:val="-1"/>
          <w:sz w:val="22"/>
          <w:szCs w:val="22"/>
        </w:rPr>
        <w:t>14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</w:r>
    </w:p>
    <w:p>
      <w:pPr>
        <w:rPr>
          <w:sz w:val="22"/>
          <w:szCs w:val="22"/>
        </w:rPr>
        <w:jc w:val="left"/>
        <w:spacing w:before="15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8"/>
          <w:szCs w:val="28"/>
        </w:rPr>
        <w:jc w:val="center"/>
        <w:spacing w:before="24"/>
        <w:ind w:left="3353" w:right="2910"/>
      </w:pPr>
      <w:r>
        <w:rPr>
          <w:rFonts w:cs="Times New Roman" w:hAnsi="Times New Roman" w:eastAsia="Times New Roman" w:ascii="Times New Roman"/>
          <w:spacing w:val="2"/>
          <w:w w:val="100"/>
          <w:sz w:val="28"/>
          <w:szCs w:val="28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R</w:t>
      </w:r>
      <w:r>
        <w:rPr>
          <w:rFonts w:cs="Times New Roman" w:hAnsi="Times New Roman" w:eastAsia="Times New Roman" w:ascii="Times New Roman"/>
          <w:spacing w:val="44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3"/>
          <w:w w:val="109"/>
          <w:sz w:val="28"/>
          <w:szCs w:val="28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8"/>
          <w:szCs w:val="28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S</w:t>
      </w:r>
      <w:r>
        <w:rPr>
          <w:rFonts w:cs="Times New Roman" w:hAnsi="Times New Roman" w:eastAsia="Times New Roman" w:ascii="Times New Roman"/>
          <w:spacing w:val="-2"/>
          <w:w w:val="109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spacing w:val="-2"/>
          <w:w w:val="107"/>
          <w:sz w:val="28"/>
          <w:szCs w:val="28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A</w:t>
      </w:r>
    </w:p>
    <w:p>
      <w:pPr>
        <w:rPr>
          <w:sz w:val="15"/>
          <w:szCs w:val="15"/>
        </w:rPr>
        <w:jc w:val="left"/>
        <w:spacing w:before="9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360"/>
        <w:ind w:left="1269" w:right="68" w:hanging="721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Ainiyah,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ode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BB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99"/>
          <w:sz w:val="24"/>
          <w:szCs w:val="24"/>
        </w:rPr>
        <w:t>Indo</w:t>
      </w:r>
      <w:r>
        <w:rPr>
          <w:rFonts w:cs="Times New Roman" w:hAnsi="Times New Roman" w:eastAsia="Times New Roman" w:ascii="Times New Roman"/>
          <w:spacing w:val="-2"/>
          <w:w w:val="99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99"/>
          <w:sz w:val="24"/>
          <w:szCs w:val="24"/>
        </w:rPr>
        <w:t>esi</w:t>
      </w:r>
      <w:r>
        <w:rPr>
          <w:rFonts w:cs="Times New Roman" w:hAnsi="Times New Roman" w:eastAsia="Times New Roman" w:ascii="Times New Roman"/>
          <w:spacing w:val="0"/>
          <w:w w:val="112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1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III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2014/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01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"/>
        <w:ind w:left="54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Ahmad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Susanto,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rta: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1"/>
        <w:ind w:left="126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2016.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2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4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Arikunto,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Suharsimi.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osedu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enelit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ende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3"/>
          <w:szCs w:val="13"/>
        </w:rPr>
        <w:jc w:val="left"/>
        <w:spacing w:before="7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269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Cipta.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2002.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3"/>
          <w:szCs w:val="13"/>
        </w:rPr>
        <w:jc w:val="left"/>
        <w:spacing w:before="9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359"/>
        <w:ind w:left="1269" w:right="60" w:hanging="721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syah,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karta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Bimu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Aksara.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2012.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7"/>
        <w:ind w:left="54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Dimyati,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ohni.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ologi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endidi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pli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Jakar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cana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3"/>
          <w:szCs w:val="13"/>
        </w:rPr>
        <w:jc w:val="left"/>
        <w:spacing w:before="7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269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adamed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p.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13.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3"/>
          <w:szCs w:val="13"/>
        </w:rPr>
        <w:jc w:val="left"/>
        <w:spacing w:before="9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4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Kuna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elit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99"/>
          <w:sz w:val="24"/>
          <w:szCs w:val="24"/>
        </w:rPr>
        <w:t>enge</w:t>
      </w:r>
      <w:r>
        <w:rPr>
          <w:rFonts w:cs="Times New Roman" w:hAnsi="Times New Roman" w:eastAsia="Times New Roman" w:ascii="Times New Roman"/>
          <w:spacing w:val="0"/>
          <w:w w:val="92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99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12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99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12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99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3"/>
          <w:szCs w:val="13"/>
        </w:rPr>
        <w:jc w:val="left"/>
        <w:spacing w:before="7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269"/>
      </w:pPr>
      <w:r>
        <w:rPr>
          <w:rFonts w:cs="Times New Roman" w:hAnsi="Times New Roman" w:eastAsia="Times New Roman" w:ascii="Times New Roman"/>
          <w:w w:val="109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w w:val="116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w w:val="99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w w:val="83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w w:val="99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99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99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Jaka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T.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Rajawa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rs.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2011.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3"/>
          <w:szCs w:val="13"/>
        </w:rPr>
        <w:jc w:val="left"/>
        <w:spacing w:before="9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4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Nurla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Safw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99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99"/>
          <w:sz w:val="24"/>
          <w:szCs w:val="24"/>
        </w:rPr>
        <w:t>oope</w:t>
      </w:r>
      <w:r>
        <w:rPr>
          <w:rFonts w:cs="Times New Roman" w:hAnsi="Times New Roman" w:eastAsia="Times New Roman" w:ascii="Times New Roman"/>
          <w:spacing w:val="-2"/>
          <w:w w:val="99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99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99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99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99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56"/>
          <w:w w:val="99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ipe</w:t>
      </w:r>
      <w:r>
        <w:rPr>
          <w:rFonts w:cs="Times New Roman" w:hAnsi="Times New Roman" w:eastAsia="Times New Roman" w:ascii="Times New Roman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3"/>
          <w:szCs w:val="13"/>
        </w:rPr>
        <w:jc w:val="left"/>
        <w:spacing w:before="7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269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3"/>
          <w:szCs w:val="13"/>
        </w:rPr>
        <w:jc w:val="left"/>
        <w:spacing w:before="9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359"/>
        <w:ind w:left="1268" w:right="70" w:hanging="72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Khusnul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Khoti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hitung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enggun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98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98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98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98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98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98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98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98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98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98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98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98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-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2008.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7" w:lineRule="auto" w:line="359"/>
        <w:ind w:left="548" w:right="62" w:firstLine="6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Prase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ono,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Sunar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dkk.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6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Jogyaka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VA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Press.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2009.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7" w:lineRule="auto" w:line="360"/>
        <w:ind w:left="1268" w:right="68" w:hanging="72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Rust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mrs,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ode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”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dalam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htt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;//rustamfre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h.word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s.com/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12/06/19/m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tode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99"/>
          <w:sz w:val="24"/>
          <w:szCs w:val="24"/>
        </w:rPr>
        <w:t>se</w:t>
      </w:r>
      <w:r>
        <w:rPr>
          <w:rFonts w:cs="Times New Roman" w:hAnsi="Times New Roman" w:eastAsia="Times New Roman" w:ascii="Times New Roman"/>
          <w:spacing w:val="-2"/>
          <w:w w:val="99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99"/>
          <w:sz w:val="24"/>
          <w:szCs w:val="24"/>
        </w:rPr>
        <w:t>agai-inova</w:t>
      </w:r>
      <w:r>
        <w:rPr>
          <w:rFonts w:cs="Times New Roman" w:hAnsi="Times New Roman" w:eastAsia="Times New Roman" w:ascii="Times New Roman"/>
          <w:spacing w:val="-2"/>
          <w:w w:val="99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99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99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2"/>
          <w:w w:val="99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99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99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99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99"/>
          <w:sz w:val="24"/>
          <w:szCs w:val="24"/>
        </w:rPr>
        <w:t>m-</w:t>
      </w:r>
      <w:r>
        <w:rPr>
          <w:rFonts w:cs="Times New Roman" w:hAnsi="Times New Roman" w:eastAsia="Times New Roman" w:ascii="Times New Roman"/>
          <w:spacing w:val="2"/>
          <w:w w:val="99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99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99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99"/>
          <w:sz w:val="24"/>
          <w:szCs w:val="24"/>
        </w:rPr>
        <w:t>belaja</w:t>
      </w:r>
      <w:r>
        <w:rPr>
          <w:rFonts w:cs="Times New Roman" w:hAnsi="Times New Roman" w:eastAsia="Times New Roman" w:ascii="Times New Roman"/>
          <w:spacing w:val="2"/>
          <w:w w:val="99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99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99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99"/>
          <w:sz w:val="24"/>
          <w:szCs w:val="24"/>
        </w:rPr>
        <w:t>-matematika</w:t>
      </w:r>
      <w:r>
        <w:rPr>
          <w:rFonts w:cs="Times New Roman" w:hAnsi="Times New Roman" w:eastAsia="Times New Roman" w:ascii="Times New Roman"/>
          <w:spacing w:val="3"/>
          <w:w w:val="99"/>
          <w:sz w:val="24"/>
          <w:szCs w:val="24"/>
        </w:rPr>
        <w:t>/</w:t>
      </w:r>
      <w:r>
        <w:rPr>
          <w:rFonts w:cs="Times New Roman" w:hAnsi="Times New Roman" w:eastAsia="Times New Roman" w:ascii="Times New Roman"/>
          <w:spacing w:val="0"/>
          <w:w w:val="99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0"/>
          <w:w w:val="99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diambil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nggal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22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"/>
        <w:ind w:left="1269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2018,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pukul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10.00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3"/>
          <w:szCs w:val="13"/>
        </w:rPr>
        <w:jc w:val="left"/>
        <w:spacing w:before="9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359"/>
        <w:ind w:left="1269" w:right="62" w:hanging="721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Sudj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na,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a.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88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88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88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88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88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21"/>
          <w:w w:val="88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oses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Bandung: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Sinar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gensido.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9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9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7"/>
        <w:ind w:left="548"/>
        <w:sectPr>
          <w:pgMar w:footer="0" w:header="0" w:top="1480" w:bottom="280" w:left="1720" w:right="1600"/>
          <w:footerReference w:type="default" r:id="rId47"/>
          <w:pgSz w:w="12240" w:h="15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ologi</w:t>
      </w:r>
      <w:r>
        <w:rPr>
          <w:rFonts w:cs="Times New Roman" w:hAnsi="Times New Roman" w:eastAsia="Times New Roman" w:ascii="Times New Roman"/>
          <w:spacing w:val="-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pendidi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Jaka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ineka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Cipta,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1990.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8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8" w:lineRule="auto" w:line="359"/>
        <w:ind w:left="1269" w:right="60" w:hanging="721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Pupuh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Fathur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Sobry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Aditama,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2014.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7" w:lineRule="auto" w:line="359"/>
        <w:ind w:left="1269" w:right="59" w:hanging="721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Syaodin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Nana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oses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endidi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ndung: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Rema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Rosdakarya.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7"/>
        <w:ind w:left="54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Suyono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yant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Bandung: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Rema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3"/>
          <w:szCs w:val="13"/>
        </w:rPr>
        <w:jc w:val="left"/>
        <w:spacing w:before="7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269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Rosdaka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ya,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2012.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3"/>
          <w:szCs w:val="13"/>
        </w:rPr>
        <w:jc w:val="left"/>
        <w:spacing w:before="9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auto" w:line="359"/>
        <w:ind w:left="1269" w:right="62" w:hanging="721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Suprij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no,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Agus.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Coope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ning</w:t>
      </w:r>
      <w:r>
        <w:rPr>
          <w:rFonts w:cs="Times New Roman" w:hAnsi="Times New Roman" w:eastAsia="Times New Roman" w:ascii="Times New Roman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pli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Yogya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Pustaka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Pela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ar.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2014.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7"/>
        <w:ind w:left="54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Sugi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ono,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ode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99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99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99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99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99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3"/>
          <w:w w:val="99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99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99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2"/>
          <w:w w:val="99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99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32"/>
          <w:w w:val="99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99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99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99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99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99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0"/>
          <w:w w:val="99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99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99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99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34"/>
          <w:w w:val="99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&amp;</w:t>
      </w:r>
      <w:r>
        <w:rPr>
          <w:rFonts w:cs="Times New Roman" w:hAnsi="Times New Roman" w:eastAsia="Times New Roman" w:ascii="Times New Roman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D,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Bandung: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Alfabe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3"/>
          <w:szCs w:val="13"/>
        </w:rPr>
        <w:jc w:val="left"/>
        <w:spacing w:before="7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269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2012.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3"/>
          <w:szCs w:val="13"/>
        </w:rPr>
        <w:jc w:val="left"/>
        <w:spacing w:before="9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4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Suryanto,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Tange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Univer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3"/>
          <w:szCs w:val="13"/>
        </w:rPr>
        <w:jc w:val="left"/>
        <w:spacing w:before="7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269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buka.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2012.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3"/>
          <w:szCs w:val="13"/>
        </w:rPr>
        <w:jc w:val="left"/>
        <w:spacing w:before="9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4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Muhae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Penga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nggunaan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Metode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dap</w:t>
      </w:r>
      <w:r>
        <w:rPr>
          <w:rFonts w:cs="Times New Roman" w:hAnsi="Times New Roman" w:eastAsia="Times New Roman" w:ascii="Times New Roman"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6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Bela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3"/>
          <w:szCs w:val="13"/>
        </w:rPr>
        <w:jc w:val="left"/>
        <w:spacing w:before="7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256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Matema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TK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ram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3"/>
          <w:szCs w:val="13"/>
        </w:rPr>
        <w:jc w:val="left"/>
        <w:spacing w:before="9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auto" w:line="360"/>
        <w:ind w:left="548" w:right="61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Oemar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oses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Jaka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Bumi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,2005.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Suryosubroto,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oses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-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ta,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arta,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002.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meto,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91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99"/>
          <w:sz w:val="24"/>
          <w:szCs w:val="24"/>
        </w:rPr>
        <w:t>el</w:t>
      </w:r>
      <w:r>
        <w:rPr>
          <w:rFonts w:cs="Times New Roman" w:hAnsi="Times New Roman" w:eastAsia="Times New Roman" w:ascii="Times New Roman"/>
          <w:spacing w:val="0"/>
          <w:w w:val="112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99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12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16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ta,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"/>
        <w:ind w:left="1256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1995.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3"/>
          <w:szCs w:val="13"/>
        </w:rPr>
        <w:jc w:val="left"/>
        <w:spacing w:before="9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4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Sriyono,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et,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95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spacing w:val="3"/>
          <w:w w:val="95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95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95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95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95"/>
          <w:sz w:val="24"/>
          <w:szCs w:val="24"/>
        </w:rPr>
        <w:t>hni</w:t>
      </w:r>
      <w:r>
        <w:rPr>
          <w:rFonts w:cs="Times New Roman" w:hAnsi="Times New Roman" w:eastAsia="Times New Roman" w:ascii="Times New Roman"/>
          <w:spacing w:val="0"/>
          <w:w w:val="95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3"/>
          <w:w w:val="95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91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91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91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9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91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8"/>
          <w:w w:val="9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ipt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1992.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256" w:right="62" w:hanging="70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Sardinam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AM,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Inte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97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97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97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97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97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97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97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8"/>
          <w:w w:val="97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Raja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sada,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Jaka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2000.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4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Husain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usman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urnomo,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odol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Jaka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256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Aksar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,2008.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4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Safwa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aila,</w:t>
      </w:r>
      <w:r>
        <w:rPr>
          <w:rFonts w:cs="Times New Roman" w:hAnsi="Times New Roman" w:eastAsia="Times New Roman" w:ascii="Times New Roman"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99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99"/>
          <w:sz w:val="24"/>
          <w:szCs w:val="24"/>
        </w:rPr>
        <w:t>oope</w:t>
      </w:r>
      <w:r>
        <w:rPr>
          <w:rFonts w:cs="Times New Roman" w:hAnsi="Times New Roman" w:eastAsia="Times New Roman" w:ascii="Times New Roman"/>
          <w:spacing w:val="0"/>
          <w:w w:val="99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99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99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0"/>
          <w:w w:val="99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99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99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256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-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ram,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Skripsi: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2011).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sectPr>
      <w:pgMar w:footer="0" w:header="0" w:top="1480" w:bottom="280" w:left="1720" w:right="1600"/>
      <w:footerReference w:type="default" r:id="rId48"/>
      <w:pgSz w:w="12240" w:h="15840"/>
    </w:sectPr>
  </w:body>
</w:document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310.64pt;margin-top:733.09pt;width:4.37618pt;height:12.3763pt;mso-position-horizontal-relative:page;mso-position-vertical-relative:page;z-index:-6432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0"/>
                    <w:szCs w:val="20"/>
                  </w:rPr>
                  <w:jc w:val="left"/>
                  <w:ind w:left="20" w:right="-31"/>
                </w:pP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0"/>
                    <w:szCs w:val="20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0"/>
                    <w:szCs w:val="20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309.56pt;margin-top:733.09pt;width:6.75746pt;height:12.3763pt;mso-position-horizontal-relative:page;mso-position-vertical-relative:page;z-index:-6431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0"/>
                    <w:szCs w:val="20"/>
                  </w:rPr>
                  <w:jc w:val="left"/>
                  <w:ind w:left="20" w:right="-31"/>
                </w:pP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0"/>
                    <w:szCs w:val="20"/>
                  </w:rPr>
                  <w:t>ii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0"/>
                    <w:szCs w:val="20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307.36pt;margin-top:733.082pt;width:11.1487pt;height:12.3956pt;mso-position-horizontal-relative:page;mso-position-vertical-relative:page;z-index:-6430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0"/>
                    <w:szCs w:val="20"/>
                  </w:rPr>
                  <w:jc w:val="left"/>
                  <w:ind w:left="40"/>
                </w:pPr>
                <w:r>
                  <w:rPr>
                    <w:rFonts w:cs="Times New Roman" w:hAnsi="Times New Roman" w:eastAsia="Times New Roman" w:ascii="Times New Roman"/>
                    <w:w w:val="85"/>
                    <w:sz w:val="20"/>
                    <w:szCs w:val="20"/>
                  </w:rPr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0"/>
                    <w:szCs w:val="20"/>
                  </w:rPr>
                  <w:instrText> PAGE </w:instrText>
                </w:r>
                <w:r>
                  <w:fldChar w:fldCharType="separate"/>
                </w:r>
                <w:r>
                  <w:t>i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0"/>
                    <w:szCs w:val="20"/>
                  </w:rPr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0"/>
                    <w:szCs w:val="20"/>
                  </w:rPr>
                  <w:instrText> PAGE </w:instrText>
                </w:r>
                <w:r>
                  <w:fldChar w:fldCharType="separate"/>
                </w:r>
                <w:r>
                  <w:t>i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0"/>
                    <w:szCs w:val="20"/>
                  </w:rPr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0"/>
                    <w:szCs w:val="20"/>
                  </w:rPr>
                  <w:instrText> PAGE </w:instrText>
                </w:r>
                <w:r>
                  <w:fldChar w:fldCharType="separate"/>
                </w:r>
                <w:r>
                  <w:t>i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0"/>
                    <w:szCs w:val="20"/>
                  </w:rPr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0"/>
                    <w:szCs w:val="20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307.482pt;margin-top:733.082pt;width:11.0657pt;height:12.3956pt;mso-position-horizontal-relative:page;mso-position-vertical-relative:page;z-index:-6429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0"/>
                    <w:szCs w:val="20"/>
                  </w:rPr>
                  <w:jc w:val="left"/>
                  <w:ind w:left="40"/>
                </w:pPr>
                <w:r>
                  <w:rPr>
                    <w:rFonts w:cs="Times New Roman" w:hAnsi="Times New Roman" w:eastAsia="Times New Roman" w:ascii="Times New Roman"/>
                    <w:w w:val="85"/>
                    <w:sz w:val="20"/>
                    <w:szCs w:val="20"/>
                  </w:rPr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0"/>
                    <w:szCs w:val="20"/>
                  </w:rPr>
                  <w:instrText> PAGE </w:instrText>
                </w:r>
                <w:r>
                  <w:fldChar w:fldCharType="separate"/>
                </w:r>
                <w:r>
                  <w:t>i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0"/>
                    <w:szCs w:val="20"/>
                  </w:rPr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0"/>
                    <w:szCs w:val="20"/>
                  </w:rPr>
                  <w:instrText> PAGE </w:instrText>
                </w:r>
                <w:r>
                  <w:fldChar w:fldCharType="separate"/>
                </w:r>
                <w:r>
                  <w:t>v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0"/>
                    <w:szCs w:val="20"/>
                  </w:rPr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0"/>
                    <w:szCs w:val="20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307.482pt;margin-top:733.082pt;width:11.1487pt;height:12.3956pt;mso-position-horizontal-relative:page;mso-position-vertical-relative:page;z-index:-6428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0"/>
                    <w:szCs w:val="20"/>
                  </w:rPr>
                  <w:jc w:val="left"/>
                  <w:ind w:left="40"/>
                </w:pPr>
                <w:r>
                  <w:rPr>
                    <w:rFonts w:cs="Times New Roman" w:hAnsi="Times New Roman" w:eastAsia="Times New Roman" w:ascii="Times New Roman"/>
                    <w:w w:val="93"/>
                    <w:sz w:val="20"/>
                    <w:szCs w:val="20"/>
                  </w:rPr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0"/>
                    <w:szCs w:val="20"/>
                  </w:rPr>
                  <w:instrText> PAGE </w:instrText>
                </w:r>
                <w:r>
                  <w:fldChar w:fldCharType="separate"/>
                </w:r>
                <w:r>
                  <w:t>v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spacing w:val="2"/>
                    <w:w w:val="100"/>
                    <w:sz w:val="20"/>
                    <w:szCs w:val="20"/>
                  </w:rPr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0"/>
                    <w:szCs w:val="20"/>
                  </w:rPr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0"/>
                    <w:szCs w:val="20"/>
                  </w:rPr>
                  <w:instrText> PAGE </w:instrText>
                </w:r>
                <w:r>
                  <w:fldChar w:fldCharType="separate"/>
                </w:r>
                <w:r>
                  <w:t>i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0"/>
                    <w:szCs w:val="20"/>
                  </w:rPr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0"/>
                    <w:szCs w:val="20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304.964pt;margin-top:733.082pt;width:16.0252pt;height:12.3956pt;mso-position-horizontal-relative:page;mso-position-vertical-relative:page;z-index:-6427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0"/>
                    <w:szCs w:val="20"/>
                  </w:rPr>
                  <w:jc w:val="left"/>
                  <w:ind w:left="40"/>
                </w:pPr>
                <w:r>
                  <w:rPr>
                    <w:rFonts w:cs="Times New Roman" w:hAnsi="Times New Roman" w:eastAsia="Times New Roman" w:ascii="Times New Roman"/>
                    <w:w w:val="93"/>
                    <w:sz w:val="20"/>
                    <w:szCs w:val="20"/>
                  </w:rPr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0"/>
                    <w:szCs w:val="20"/>
                  </w:rPr>
                  <w:instrText> PAGE </w:instrText>
                </w:r>
                <w:r>
                  <w:fldChar w:fldCharType="separate"/>
                </w:r>
                <w:r>
                  <w:t>v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spacing w:val="2"/>
                    <w:w w:val="100"/>
                    <w:sz w:val="20"/>
                    <w:szCs w:val="20"/>
                  </w:rPr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0"/>
                    <w:szCs w:val="20"/>
                  </w:rPr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0"/>
                    <w:szCs w:val="20"/>
                  </w:rPr>
                  <w:instrText> PAGE </w:instrText>
                </w:r>
                <w:r>
                  <w:fldChar w:fldCharType="separate"/>
                </w:r>
                <w:r>
                  <w:t>i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0"/>
                    <w:szCs w:val="20"/>
                  </w:rPr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0"/>
                    <w:szCs w:val="20"/>
                  </w:rPr>
                  <w:instrText> PAGE </w:instrText>
                </w:r>
                <w:r>
                  <w:fldChar w:fldCharType="separate"/>
                </w:r>
                <w:r>
                  <w:t>i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spacing w:val="2"/>
                    <w:w w:val="100"/>
                    <w:sz w:val="20"/>
                    <w:szCs w:val="20"/>
                  </w:rPr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0"/>
                    <w:szCs w:val="20"/>
                  </w:rPr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0"/>
                    <w:szCs w:val="20"/>
                  </w:rPr>
                  <w:instrText> PAGE </w:instrText>
                </w:r>
                <w:r>
                  <w:fldChar w:fldCharType="separate"/>
                </w:r>
                <w:r>
                  <w:t>i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0"/>
                    <w:szCs w:val="20"/>
                  </w:rPr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0"/>
                    <w:szCs w:val="20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307.48pt;margin-top:733.09pt;width:10.7757pt;height:12.3763pt;mso-position-horizontal-relative:page;mso-position-vertical-relative:page;z-index:-6426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0"/>
                    <w:szCs w:val="20"/>
                  </w:rPr>
                  <w:jc w:val="left"/>
                  <w:ind w:left="40"/>
                </w:pPr>
                <w:r>
                  <w:rPr>
                    <w:rFonts w:cs="Times New Roman" w:hAnsi="Times New Roman" w:eastAsia="Times New Roman" w:ascii="Times New Roman"/>
                    <w:w w:val="85"/>
                    <w:sz w:val="20"/>
                    <w:szCs w:val="20"/>
                  </w:rPr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0"/>
                    <w:szCs w:val="20"/>
                  </w:rPr>
                  <w:instrText> PAGE </w:instrText>
                </w:r>
                <w:r>
                  <w:fldChar w:fldCharType="separate"/>
                </w:r>
                <w:r>
                  <w:t>i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spacing w:val="-2"/>
                    <w:w w:val="100"/>
                    <w:sz w:val="20"/>
                    <w:szCs w:val="20"/>
                  </w:rPr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0"/>
                    <w:szCs w:val="20"/>
                  </w:rPr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0"/>
                    <w:szCs w:val="20"/>
                  </w:rPr>
                  <w:instrText> PAGE </w:instrText>
                </w:r>
                <w:r>
                  <w:fldChar w:fldCharType="separate"/>
                </w:r>
                <w:r>
                  <w:t>x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0"/>
                    <w:szCs w:val="20"/>
                  </w:rPr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0"/>
                    <w:szCs w:val="20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307.48pt;margin-top:733.09pt;width:10.8702pt;height:12.3763pt;mso-position-horizontal-relative:page;mso-position-vertical-relative:page;z-index:-6425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0"/>
                    <w:szCs w:val="20"/>
                  </w:rPr>
                  <w:jc w:val="left"/>
                  <w:ind w:left="40"/>
                </w:pPr>
                <w:r>
                  <w:rPr>
                    <w:rFonts w:cs="Times New Roman" w:hAnsi="Times New Roman" w:eastAsia="Times New Roman" w:ascii="Times New Roman"/>
                    <w:w w:val="89"/>
                    <w:sz w:val="20"/>
                    <w:szCs w:val="20"/>
                  </w:rPr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0"/>
                    <w:szCs w:val="20"/>
                  </w:rPr>
                  <w:instrText> PAGE </w:instrText>
                </w:r>
                <w:r>
                  <w:fldChar w:fldCharType="separate"/>
                </w:r>
                <w:r>
                  <w:t>x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0"/>
                    <w:szCs w:val="20"/>
                  </w:rPr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0"/>
                    <w:szCs w:val="20"/>
                  </w:rPr>
                  <w:instrText> PAGE </w:instrText>
                </w:r>
                <w:r>
                  <w:fldChar w:fldCharType="separate"/>
                </w:r>
                <w:r>
                  <w:t>i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0"/>
                    <w:szCs w:val="20"/>
                  </w:rPr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0"/>
                    <w:szCs w:val="20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307.28pt;margin-top:733.09pt;width:11.323pt;height:12.3763pt;mso-position-horizontal-relative:page;mso-position-vertical-relative:page;z-index:-6424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0"/>
                    <w:szCs w:val="20"/>
                  </w:rPr>
                  <w:jc w:val="left"/>
                  <w:ind w:left="20" w:right="-31"/>
                </w:pPr>
                <w:r>
                  <w:rPr>
                    <w:rFonts w:cs="Times New Roman" w:hAnsi="Times New Roman" w:eastAsia="Times New Roman" w:ascii="Times New Roman"/>
                    <w:spacing w:val="1"/>
                    <w:w w:val="100"/>
                    <w:sz w:val="20"/>
                    <w:szCs w:val="20"/>
                  </w:rPr>
                  <w:t>x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0"/>
                    <w:szCs w:val="20"/>
                  </w:rPr>
                  <w:t>ii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0"/>
                    <w:szCs w:val="20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306.08pt;margin-top:733.09pt;width:13.6058pt;height:12.3763pt;mso-position-horizontal-relative:page;mso-position-vertical-relative:page;z-index:-6423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0"/>
                    <w:szCs w:val="20"/>
                  </w:rPr>
                  <w:jc w:val="left"/>
                  <w:ind w:left="20" w:right="-31"/>
                </w:pPr>
                <w:r>
                  <w:rPr>
                    <w:rFonts w:cs="Times New Roman" w:hAnsi="Times New Roman" w:eastAsia="Times New Roman" w:ascii="Times New Roman"/>
                    <w:spacing w:val="1"/>
                    <w:w w:val="100"/>
                    <w:sz w:val="20"/>
                    <w:szCs w:val="20"/>
                  </w:rPr>
                  <w:t>x</w:t>
                </w:r>
                <w:r>
                  <w:rPr>
                    <w:rFonts w:cs="Times New Roman" w:hAnsi="Times New Roman" w:eastAsia="Times New Roman" w:ascii="Times New Roman"/>
                    <w:spacing w:val="-2"/>
                    <w:w w:val="100"/>
                    <w:sz w:val="20"/>
                    <w:szCs w:val="20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0"/>
                    <w:szCs w:val="20"/>
                  </w:rPr>
                  <w:t>ii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0"/>
                    <w:szCs w:val="20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314.44pt;margin-top:732.745pt;width:9.24112pt;height:12.358pt;mso-position-horizontal-relative:page;mso-position-vertical-relative:page;z-index:-6422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0"/>
                    <w:szCs w:val="20"/>
                  </w:rPr>
                  <w:jc w:val="left"/>
                  <w:ind w:left="40"/>
                </w:pPr>
                <w:r>
                  <w:rPr>
                    <w:rFonts w:cs="Times New Roman" w:hAnsi="Times New Roman" w:eastAsia="Times New Roman" w:ascii="Times New Roman"/>
                    <w:w w:val="104"/>
                    <w:sz w:val="20"/>
                    <w:szCs w:val="20"/>
                  </w:rPr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4"/>
                    <w:sz w:val="20"/>
                    <w:szCs w:val="20"/>
                  </w:rPr>
                  <w:instrText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4"/>
                    <w:sz w:val="20"/>
                    <w:szCs w:val="20"/>
                  </w:rPr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0"/>
                    <w:szCs w:val="20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311.8pt;margin-top:732.745pt;width:14.4915pt;height:12.478pt;mso-position-horizontal-relative:page;mso-position-vertical-relative:page;z-index:-6421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0"/>
                    <w:szCs w:val="20"/>
                  </w:rPr>
                  <w:jc w:val="left"/>
                  <w:spacing w:before="2"/>
                  <w:ind w:left="40"/>
                </w:pPr>
                <w:r>
                  <w:rPr>
                    <w:rFonts w:cs="Times New Roman" w:hAnsi="Times New Roman" w:eastAsia="Times New Roman" w:ascii="Times New Roman"/>
                    <w:w w:val="104"/>
                    <w:sz w:val="20"/>
                    <w:szCs w:val="20"/>
                  </w:rPr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4"/>
                    <w:sz w:val="20"/>
                    <w:szCs w:val="20"/>
                  </w:rPr>
                  <w:instrText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4"/>
                    <w:sz w:val="20"/>
                    <w:szCs w:val="20"/>
                  </w:rPr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4"/>
                    <w:sz w:val="20"/>
                    <w:szCs w:val="20"/>
                  </w:rPr>
                  <w:instrText> PAGE </w:instrText>
                </w:r>
                <w:r>
                  <w:fldChar w:fldCharType="separate"/>
                </w:r>
                <w:r>
                  <w:t>4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4"/>
                    <w:sz w:val="20"/>
                    <w:szCs w:val="20"/>
                  </w:rPr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0"/>
                    <w:szCs w:val="20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311.8pt;margin-top:732.745pt;width:14.4909pt;height:12.358pt;mso-position-horizontal-relative:page;mso-position-vertical-relative:page;z-index:-6420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0"/>
                    <w:szCs w:val="20"/>
                  </w:rPr>
                  <w:jc w:val="left"/>
                  <w:ind w:left="40"/>
                </w:pPr>
                <w:r>
                  <w:rPr>
                    <w:rFonts w:cs="Times New Roman" w:hAnsi="Times New Roman" w:eastAsia="Times New Roman" w:ascii="Times New Roman"/>
                    <w:w w:val="104"/>
                    <w:sz w:val="20"/>
                    <w:szCs w:val="20"/>
                  </w:rPr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4"/>
                    <w:sz w:val="20"/>
                    <w:szCs w:val="20"/>
                  </w:rPr>
                  <w:instrText> PAGE </w:instrText>
                </w:r>
                <w:r>
                  <w:fldChar w:fldCharType="separate"/>
                </w:r>
                <w:r>
                  <w:t>2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4"/>
                    <w:sz w:val="20"/>
                    <w:szCs w:val="20"/>
                  </w:rPr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4"/>
                    <w:sz w:val="20"/>
                    <w:szCs w:val="20"/>
                  </w:rPr>
                  <w:instrText> PAGE </w:instrText>
                </w:r>
                <w:r>
                  <w:fldChar w:fldCharType="separate"/>
                </w:r>
                <w:r>
                  <w:t>0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4"/>
                    <w:sz w:val="20"/>
                    <w:szCs w:val="20"/>
                  </w:rPr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0"/>
                    <w:szCs w:val="20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311.8pt;margin-top:732.745pt;width:14.4909pt;height:12.358pt;mso-position-horizontal-relative:page;mso-position-vertical-relative:page;z-index:-6419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0"/>
                    <w:szCs w:val="20"/>
                  </w:rPr>
                  <w:jc w:val="left"/>
                  <w:ind w:left="40"/>
                </w:pPr>
                <w:r>
                  <w:rPr>
                    <w:rFonts w:cs="Times New Roman" w:hAnsi="Times New Roman" w:eastAsia="Times New Roman" w:ascii="Times New Roman"/>
                    <w:w w:val="104"/>
                    <w:sz w:val="20"/>
                    <w:szCs w:val="20"/>
                  </w:rPr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4"/>
                    <w:sz w:val="20"/>
                    <w:szCs w:val="20"/>
                  </w:rPr>
                  <w:instrText> PAGE </w:instrText>
                </w:r>
                <w:r>
                  <w:fldChar w:fldCharType="separate"/>
                </w:r>
                <w:r>
                  <w:t>3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4"/>
                    <w:sz w:val="20"/>
                    <w:szCs w:val="20"/>
                  </w:rPr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4"/>
                    <w:sz w:val="20"/>
                    <w:szCs w:val="20"/>
                  </w:rPr>
                  <w:instrText> PAGE </w:instrText>
                </w:r>
                <w:r>
                  <w:fldChar w:fldCharType="separate"/>
                </w:r>
                <w:r>
                  <w:t>0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4"/>
                    <w:sz w:val="20"/>
                    <w:szCs w:val="20"/>
                  </w:rPr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0"/>
                    <w:szCs w:val="20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311.8pt;margin-top:732.745pt;width:14.4909pt;height:12.358pt;mso-position-horizontal-relative:page;mso-position-vertical-relative:page;z-index:-6418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0"/>
                    <w:szCs w:val="20"/>
                  </w:rPr>
                  <w:jc w:val="left"/>
                  <w:ind w:left="40"/>
                </w:pPr>
                <w:r>
                  <w:rPr>
                    <w:rFonts w:cs="Times New Roman" w:hAnsi="Times New Roman" w:eastAsia="Times New Roman" w:ascii="Times New Roman"/>
                    <w:w w:val="104"/>
                    <w:sz w:val="20"/>
                    <w:szCs w:val="20"/>
                  </w:rPr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4"/>
                    <w:sz w:val="20"/>
                    <w:szCs w:val="20"/>
                  </w:rPr>
                  <w:instrText> PAGE </w:instrText>
                </w:r>
                <w:r>
                  <w:fldChar w:fldCharType="separate"/>
                </w:r>
                <w:r>
                  <w:t>4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4"/>
                    <w:sz w:val="20"/>
                    <w:szCs w:val="20"/>
                  </w:rPr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4"/>
                    <w:sz w:val="20"/>
                    <w:szCs w:val="20"/>
                  </w:rPr>
                  <w:instrText> PAGE </w:instrText>
                </w:r>
                <w:r>
                  <w:fldChar w:fldCharType="separate"/>
                </w:r>
                <w:r>
                  <w:t>0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4"/>
                    <w:sz w:val="20"/>
                    <w:szCs w:val="20"/>
                  </w:rPr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0"/>
                    <w:szCs w:val="20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311.8pt;margin-top:732.745pt;width:14.4909pt;height:12.358pt;mso-position-horizontal-relative:page;mso-position-vertical-relative:page;z-index:-6417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0"/>
                    <w:szCs w:val="20"/>
                  </w:rPr>
                  <w:jc w:val="left"/>
                  <w:ind w:left="40"/>
                </w:pPr>
                <w:r>
                  <w:rPr>
                    <w:rFonts w:cs="Times New Roman" w:hAnsi="Times New Roman" w:eastAsia="Times New Roman" w:ascii="Times New Roman"/>
                    <w:w w:val="104"/>
                    <w:sz w:val="20"/>
                    <w:szCs w:val="20"/>
                  </w:rPr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4"/>
                    <w:sz w:val="20"/>
                    <w:szCs w:val="20"/>
                  </w:rPr>
                  <w:instrText> PAGE </w:instrText>
                </w:r>
                <w:r>
                  <w:fldChar w:fldCharType="separate"/>
                </w:r>
                <w:r>
                  <w:t>5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4"/>
                    <w:sz w:val="20"/>
                    <w:szCs w:val="20"/>
                  </w:rPr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4"/>
                    <w:sz w:val="20"/>
                    <w:szCs w:val="20"/>
                  </w:rPr>
                  <w:instrText> PAGE </w:instrText>
                </w:r>
                <w:r>
                  <w:fldChar w:fldCharType="separate"/>
                </w:r>
                <w:r>
                  <w:t>0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4"/>
                    <w:sz w:val="20"/>
                    <w:szCs w:val="20"/>
                  </w:rPr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0"/>
                    <w:szCs w:val="20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311.8pt;margin-top:732.745pt;width:14.4909pt;height:12.358pt;mso-position-horizontal-relative:page;mso-position-vertical-relative:page;z-index:-6416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0"/>
                    <w:szCs w:val="20"/>
                  </w:rPr>
                  <w:jc w:val="left"/>
                  <w:ind w:left="40"/>
                </w:pPr>
                <w:r>
                  <w:rPr>
                    <w:rFonts w:cs="Times New Roman" w:hAnsi="Times New Roman" w:eastAsia="Times New Roman" w:ascii="Times New Roman"/>
                    <w:w w:val="104"/>
                    <w:sz w:val="20"/>
                    <w:szCs w:val="20"/>
                  </w:rPr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4"/>
                    <w:sz w:val="20"/>
                    <w:szCs w:val="20"/>
                  </w:rPr>
                  <w:instrText> PAGE </w:instrText>
                </w:r>
                <w:r>
                  <w:fldChar w:fldCharType="separate"/>
                </w:r>
                <w:r>
                  <w:t>5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4"/>
                    <w:sz w:val="20"/>
                    <w:szCs w:val="20"/>
                  </w:rPr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4"/>
                    <w:sz w:val="20"/>
                    <w:szCs w:val="20"/>
                  </w:rPr>
                  <w:instrText> PAGE </w:instrText>
                </w:r>
                <w:r>
                  <w:fldChar w:fldCharType="separate"/>
                </w:r>
                <w:r>
                  <w:t>7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4"/>
                    <w:sz w:val="20"/>
                    <w:szCs w:val="20"/>
                  </w:rPr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0"/>
                    <w:szCs w:val="20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311.8pt;margin-top:732.745pt;width:14.4909pt;height:12.358pt;mso-position-horizontal-relative:page;mso-position-vertical-relative:page;z-index:-6415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0"/>
                    <w:szCs w:val="20"/>
                  </w:rPr>
                  <w:jc w:val="left"/>
                  <w:ind w:left="40"/>
                </w:pPr>
                <w:r>
                  <w:rPr>
                    <w:rFonts w:cs="Times New Roman" w:hAnsi="Times New Roman" w:eastAsia="Times New Roman" w:ascii="Times New Roman"/>
                    <w:w w:val="104"/>
                    <w:sz w:val="20"/>
                    <w:szCs w:val="20"/>
                  </w:rPr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4"/>
                    <w:sz w:val="20"/>
                    <w:szCs w:val="20"/>
                  </w:rPr>
                  <w:instrText> PAGE </w:instrText>
                </w:r>
                <w:r>
                  <w:fldChar w:fldCharType="separate"/>
                </w:r>
                <w:r>
                  <w:t>6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4"/>
                    <w:sz w:val="20"/>
                    <w:szCs w:val="20"/>
                  </w:rPr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4"/>
                    <w:sz w:val="20"/>
                    <w:szCs w:val="20"/>
                  </w:rPr>
                  <w:instrText> PAGE </w:instrText>
                </w:r>
                <w:r>
                  <w:fldChar w:fldCharType="separate"/>
                </w:r>
                <w:r>
                  <w:t>0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4"/>
                    <w:sz w:val="20"/>
                    <w:szCs w:val="20"/>
                  </w:rPr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0"/>
                    <w:szCs w:val="20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311.8pt;margin-top:732.745pt;width:14.4909pt;height:12.358pt;mso-position-horizontal-relative:page;mso-position-vertical-relative:page;z-index:-6414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0"/>
                    <w:szCs w:val="20"/>
                  </w:rPr>
                  <w:jc w:val="left"/>
                  <w:ind w:left="40"/>
                </w:pPr>
                <w:r>
                  <w:rPr>
                    <w:rFonts w:cs="Times New Roman" w:hAnsi="Times New Roman" w:eastAsia="Times New Roman" w:ascii="Times New Roman"/>
                    <w:w w:val="104"/>
                    <w:sz w:val="20"/>
                    <w:szCs w:val="20"/>
                  </w:rPr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4"/>
                    <w:sz w:val="20"/>
                    <w:szCs w:val="20"/>
                  </w:rPr>
                  <w:instrText> PAGE </w:instrText>
                </w:r>
                <w:r>
                  <w:fldChar w:fldCharType="separate"/>
                </w:r>
                <w:r>
                  <w:t>7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4"/>
                    <w:sz w:val="20"/>
                    <w:szCs w:val="20"/>
                  </w:rPr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4"/>
                    <w:sz w:val="20"/>
                    <w:szCs w:val="20"/>
                  </w:rPr>
                  <w:instrText> PAGE </w:instrText>
                </w:r>
                <w:r>
                  <w:fldChar w:fldCharType="separate"/>
                </w:r>
                <w:r>
                  <w:t>0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4"/>
                    <w:sz w:val="20"/>
                    <w:szCs w:val="20"/>
                  </w:rPr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0"/>
                    <w:szCs w:val="20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311.8pt;margin-top:732.745pt;width:14.4909pt;height:12.358pt;mso-position-horizontal-relative:page;mso-position-vertical-relative:page;z-index:-6413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0"/>
                    <w:szCs w:val="20"/>
                  </w:rPr>
                  <w:jc w:val="left"/>
                  <w:ind w:left="40"/>
                </w:pPr>
                <w:r>
                  <w:rPr>
                    <w:rFonts w:cs="Times New Roman" w:hAnsi="Times New Roman" w:eastAsia="Times New Roman" w:ascii="Times New Roman"/>
                    <w:w w:val="104"/>
                    <w:sz w:val="20"/>
                    <w:szCs w:val="20"/>
                  </w:rPr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4"/>
                    <w:sz w:val="20"/>
                    <w:szCs w:val="20"/>
                  </w:rPr>
                  <w:instrText> PAGE </w:instrText>
                </w:r>
                <w:r>
                  <w:fldChar w:fldCharType="separate"/>
                </w:r>
                <w:r>
                  <w:t>7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4"/>
                    <w:sz w:val="20"/>
                    <w:szCs w:val="20"/>
                  </w:rPr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4"/>
                    <w:sz w:val="20"/>
                    <w:szCs w:val="20"/>
                  </w:rPr>
                  <w:instrText> PAGE </w:instrText>
                </w:r>
                <w:r>
                  <w:fldChar w:fldCharType="separate"/>
                </w:r>
                <w:r>
                  <w:t>8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4"/>
                    <w:sz w:val="20"/>
                    <w:szCs w:val="20"/>
                  </w:rPr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0"/>
                    <w:szCs w:val="20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2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2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311.8pt;margin-top:732.745pt;width:14.4909pt;height:12.358pt;mso-position-horizontal-relative:page;mso-position-vertical-relative:page;z-index:-6412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0"/>
                    <w:szCs w:val="20"/>
                  </w:rPr>
                  <w:jc w:val="left"/>
                  <w:ind w:left="40"/>
                </w:pPr>
                <w:r>
                  <w:rPr>
                    <w:rFonts w:cs="Times New Roman" w:hAnsi="Times New Roman" w:eastAsia="Times New Roman" w:ascii="Times New Roman"/>
                    <w:w w:val="104"/>
                    <w:sz w:val="20"/>
                    <w:szCs w:val="20"/>
                  </w:rPr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4"/>
                    <w:sz w:val="20"/>
                    <w:szCs w:val="20"/>
                  </w:rPr>
                  <w:instrText> PAGE </w:instrText>
                </w:r>
                <w:r>
                  <w:fldChar w:fldCharType="separate"/>
                </w:r>
                <w:r>
                  <w:t>8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4"/>
                    <w:sz w:val="20"/>
                    <w:szCs w:val="20"/>
                  </w:rPr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4"/>
                    <w:sz w:val="20"/>
                    <w:szCs w:val="20"/>
                  </w:rPr>
                  <w:instrText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4"/>
                    <w:sz w:val="20"/>
                    <w:szCs w:val="20"/>
                  </w:rPr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0"/>
                    <w:szCs w:val="20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2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2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" xmlns:w10="urn:schemas-microsoft-com:office:word" xmlns:w="http://schemas.openxmlformats.org/wordprocessingml/2006/main" xmlns:sl="http://schemas.openxmlformats.org/schemaLibrary/2006/main"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9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9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9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9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9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9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9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9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_rels/document.xml.rels><?xml version="1.0" encoding="UTF-8" standalone="yes"?>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theme" Target="theme/theme1.xml"/><Relationship Id="rId4" Type="http://schemas.openxmlformats.org/officeDocument/2006/relationships/footer" Target="footer1.xml"/><Relationship Id="rId5" Type="http://schemas.openxmlformats.org/officeDocument/2006/relationships/image" Target="media/image1.jpg"/><Relationship Id="rId6" Type="http://schemas.openxmlformats.org/officeDocument/2006/relationships/footer" Target="footer2.xml"/><Relationship Id="rId7" Type="http://schemas.openxmlformats.org/officeDocument/2006/relationships/image" Target="media/image2.jpg"/><Relationship Id="rId8" Type="http://schemas.openxmlformats.org/officeDocument/2006/relationships/footer" Target="footer3.xml"/><Relationship Id="rId9" Type="http://schemas.openxmlformats.org/officeDocument/2006/relationships/image" Target="media/image3.jpg"/><Relationship Id="rId10" Type="http://schemas.openxmlformats.org/officeDocument/2006/relationships/hyperlink" Target="mailto:sdn42amp@gmail.com" TargetMode="External"/><Relationship Id="rId11" Type="http://schemas.openxmlformats.org/officeDocument/2006/relationships/footer" Target="footer4.xml"/><Relationship Id="rId12" Type="http://schemas.openxmlformats.org/officeDocument/2006/relationships/image" Target="media/image4.jpg"/><Relationship Id="rId13" Type="http://schemas.openxmlformats.org/officeDocument/2006/relationships/hyperlink" Target="mailto:sdn42amp@gmail.com" TargetMode="External"/><Relationship Id="rId14" Type="http://schemas.openxmlformats.org/officeDocument/2006/relationships/footer" Target="footer5.xml"/><Relationship Id="rId15" Type="http://schemas.openxmlformats.org/officeDocument/2006/relationships/image" Target="media/image5.jpg"/><Relationship Id="rId16" Type="http://schemas.openxmlformats.org/officeDocument/2006/relationships/hyperlink" Target="mailto:sdn42amp@gmail.com" TargetMode="External"/><Relationship Id="rId17" Type="http://schemas.openxmlformats.org/officeDocument/2006/relationships/footer" Target="footer6.xml"/><Relationship Id="rId18" Type="http://schemas.openxmlformats.org/officeDocument/2006/relationships/footer" Target="footer7.xml"/><Relationship Id="rId19" Type="http://schemas.openxmlformats.org/officeDocument/2006/relationships/image" Target="media/image6.jpg"/><Relationship Id="rId20" Type="http://schemas.openxmlformats.org/officeDocument/2006/relationships/hyperlink" Target="mailto:sdn42amp@gmail.com" TargetMode="External"/><Relationship Id="rId21" Type="http://schemas.openxmlformats.org/officeDocument/2006/relationships/footer" Target="footer8.xml"/><Relationship Id="rId22" Type="http://schemas.openxmlformats.org/officeDocument/2006/relationships/footer" Target="footer9.xml"/><Relationship Id="rId23" Type="http://schemas.openxmlformats.org/officeDocument/2006/relationships/footer" Target="footer10.xml"/><Relationship Id="rId24" Type="http://schemas.openxmlformats.org/officeDocument/2006/relationships/footer" Target="footer11.xml"/><Relationship Id="rId25" Type="http://schemas.openxmlformats.org/officeDocument/2006/relationships/footer" Target="footer12.xml"/><Relationship Id="rId26" Type="http://schemas.openxmlformats.org/officeDocument/2006/relationships/footer" Target="footer13.xml"/><Relationship Id="rId27" Type="http://schemas.openxmlformats.org/officeDocument/2006/relationships/image" Target="media/image7.jpg"/><Relationship Id="rId28" Type="http://schemas.openxmlformats.org/officeDocument/2006/relationships/image" Target="media/image8.jpg"/><Relationship Id="rId29" Type="http://schemas.openxmlformats.org/officeDocument/2006/relationships/footer" Target="footer14.xml"/><Relationship Id="rId30" Type="http://schemas.openxmlformats.org/officeDocument/2006/relationships/footer" Target="footer15.xml"/><Relationship Id="rId31" Type="http://schemas.openxmlformats.org/officeDocument/2006/relationships/image" Target="media/image9.jpg"/><Relationship Id="rId32" Type="http://schemas.openxmlformats.org/officeDocument/2006/relationships/image" Target="media/image10.jpg"/><Relationship Id="rId33" Type="http://schemas.openxmlformats.org/officeDocument/2006/relationships/footer" Target="footer16.xml"/><Relationship Id="rId34" Type="http://schemas.openxmlformats.org/officeDocument/2006/relationships/image" Target="media/image11.jpg"/><Relationship Id="rId35" Type="http://schemas.openxmlformats.org/officeDocument/2006/relationships/image" Target="media/image12.jpg"/><Relationship Id="rId36" Type="http://schemas.openxmlformats.org/officeDocument/2006/relationships/image" Target="media/image13.jpg"/><Relationship Id="rId37" Type="http://schemas.openxmlformats.org/officeDocument/2006/relationships/footer" Target="footer17.xml"/><Relationship Id="rId38" Type="http://schemas.openxmlformats.org/officeDocument/2006/relationships/footer" Target="footer18.xml"/><Relationship Id="rId39" Type="http://schemas.openxmlformats.org/officeDocument/2006/relationships/footer" Target="footer19.xml"/><Relationship Id="rId40" Type="http://schemas.openxmlformats.org/officeDocument/2006/relationships/footer" Target="footer20.xml"/><Relationship Id="rId41" Type="http://schemas.openxmlformats.org/officeDocument/2006/relationships/footer" Target="footer21.xml"/><Relationship Id="rId42" Type="http://schemas.openxmlformats.org/officeDocument/2006/relationships/footer" Target="footer22.xml"/><Relationship Id="rId43" Type="http://schemas.openxmlformats.org/officeDocument/2006/relationships/footer" Target="footer23.xml"/><Relationship Id="rId44" Type="http://schemas.openxmlformats.org/officeDocument/2006/relationships/footer" Target="footer24.xml"/><Relationship Id="rId45" Type="http://schemas.openxmlformats.org/officeDocument/2006/relationships/footer" Target="footer25.xml"/><Relationship Id="rId46" Type="http://schemas.openxmlformats.org/officeDocument/2006/relationships/footer" Target="footer26.xml"/><Relationship Id="rId47" Type="http://schemas.openxmlformats.org/officeDocument/2006/relationships/footer" Target="footer27.xml"/><Relationship Id="rId48" Type="http://schemas.openxmlformats.org/officeDocument/2006/relationships/footer" Target="footer28.xml"/></Relationships>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LinksUpToDate>false</LinksUpToDate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